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2B6" w:rsidRDefault="002452B6">
      <w:pPr>
        <w:tabs>
          <w:tab w:val="left" w:pos="1701"/>
        </w:tabs>
        <w:ind w:left="1701" w:hanging="1701"/>
        <w:jc w:val="center"/>
        <w:rPr>
          <w:rFonts w:ascii="Calibri" w:hAnsi="Calibri" w:cs="Calibri"/>
          <w:color w:val="00000A"/>
          <w:sz w:val="22"/>
          <w:szCs w:val="22"/>
        </w:rPr>
      </w:pPr>
    </w:p>
    <w:p w:rsidR="002452B6" w:rsidRDefault="002452B6">
      <w:pPr>
        <w:pBdr>
          <w:top w:val="single" w:sz="4" w:space="1" w:color="000000"/>
          <w:left w:val="single" w:sz="4" w:space="4" w:color="000000"/>
          <w:bottom w:val="single" w:sz="4" w:space="1" w:color="000000"/>
          <w:right w:val="single" w:sz="4" w:space="4" w:color="000000"/>
        </w:pBdr>
        <w:jc w:val="center"/>
        <w:rPr>
          <w:rFonts w:ascii="Calibri" w:hAnsi="Calibri" w:cs="Calibri"/>
          <w:b/>
        </w:rPr>
      </w:pPr>
      <w:r>
        <w:rPr>
          <w:rFonts w:ascii="Calibri" w:hAnsi="Calibri" w:cs="Calibri"/>
          <w:b/>
        </w:rPr>
        <w:t xml:space="preserve">ALLEGATO </w:t>
      </w:r>
      <w:r w:rsidR="00FF3CE4">
        <w:rPr>
          <w:rFonts w:ascii="Calibri" w:hAnsi="Calibri" w:cs="Calibri"/>
          <w:b/>
        </w:rPr>
        <w:t>B</w:t>
      </w:r>
      <w:r>
        <w:rPr>
          <w:rFonts w:ascii="Calibri" w:hAnsi="Calibri" w:cs="Calibri"/>
          <w:b/>
        </w:rPr>
        <w:t xml:space="preserve"> – DICHIARAZIONE DI AUTOCERTIFICAZIONE</w:t>
      </w:r>
    </w:p>
    <w:p w:rsidR="00D87B7E" w:rsidRDefault="002452B6" w:rsidP="00D87B7E">
      <w:pPr>
        <w:pBdr>
          <w:top w:val="single" w:sz="4" w:space="1" w:color="000000"/>
          <w:left w:val="single" w:sz="4" w:space="4" w:color="000000"/>
          <w:bottom w:val="single" w:sz="4" w:space="1" w:color="000000"/>
          <w:right w:val="single" w:sz="4" w:space="4" w:color="000000"/>
        </w:pBdr>
        <w:shd w:val="clear" w:color="auto" w:fill="FFFFFF"/>
        <w:jc w:val="center"/>
        <w:rPr>
          <w:rFonts w:ascii="Calibri" w:hAnsi="Calibri" w:cs="Calibri"/>
          <w:b/>
        </w:rPr>
      </w:pPr>
      <w:r>
        <w:rPr>
          <w:rFonts w:ascii="Calibri" w:hAnsi="Calibri" w:cs="Calibri"/>
          <w:b/>
        </w:rPr>
        <w:t>ALLEGATA ALLA A RDO n.</w:t>
      </w:r>
      <w:r w:rsidR="00850DF3">
        <w:rPr>
          <w:rFonts w:ascii="Calibri" w:hAnsi="Calibri" w:cs="Calibri"/>
          <w:b/>
        </w:rPr>
        <w:t xml:space="preserve"> </w:t>
      </w:r>
      <w:r w:rsidR="00D87B7E">
        <w:rPr>
          <w:rFonts w:ascii="Calibri" w:hAnsi="Calibri" w:cs="Calibri"/>
          <w:b/>
        </w:rPr>
        <w:t>……..</w:t>
      </w:r>
    </w:p>
    <w:p w:rsidR="002452B6" w:rsidRDefault="002452B6" w:rsidP="00D87B7E">
      <w:pPr>
        <w:pBdr>
          <w:top w:val="single" w:sz="4" w:space="1" w:color="000000"/>
          <w:left w:val="single" w:sz="4" w:space="4" w:color="000000"/>
          <w:bottom w:val="single" w:sz="4" w:space="1" w:color="000000"/>
          <w:right w:val="single" w:sz="4" w:space="4" w:color="000000"/>
        </w:pBdr>
        <w:shd w:val="clear" w:color="auto" w:fill="FFFFFF"/>
        <w:jc w:val="center"/>
        <w:rPr>
          <w:rFonts w:ascii="Calibri" w:hAnsi="Calibri" w:cs="Segoe UI"/>
          <w:b/>
          <w:color w:val="2E74B5"/>
          <w:sz w:val="32"/>
          <w:szCs w:val="32"/>
        </w:rPr>
      </w:pPr>
      <w:r>
        <w:rPr>
          <w:rFonts w:ascii="Calibri" w:hAnsi="Calibri" w:cs="Segoe UI"/>
          <w:b/>
          <w:color w:val="2E74B5"/>
          <w:sz w:val="28"/>
          <w:szCs w:val="28"/>
        </w:rPr>
        <w:t xml:space="preserve">Realizzazione  del cablaggio per la rete </w:t>
      </w:r>
      <w:proofErr w:type="spellStart"/>
      <w:r>
        <w:rPr>
          <w:rFonts w:ascii="Calibri" w:hAnsi="Calibri" w:cs="Segoe UI"/>
          <w:b/>
          <w:color w:val="2E74B5"/>
          <w:sz w:val="28"/>
          <w:szCs w:val="28"/>
        </w:rPr>
        <w:t>lan</w:t>
      </w:r>
      <w:proofErr w:type="spellEnd"/>
      <w:r>
        <w:rPr>
          <w:rFonts w:ascii="Calibri" w:hAnsi="Calibri" w:cs="Segoe UI"/>
          <w:b/>
          <w:color w:val="2E74B5"/>
          <w:sz w:val="28"/>
          <w:szCs w:val="28"/>
        </w:rPr>
        <w:t xml:space="preserve"> </w:t>
      </w:r>
      <w:proofErr w:type="spellStart"/>
      <w:r>
        <w:rPr>
          <w:rFonts w:ascii="Calibri" w:hAnsi="Calibri" w:cs="Segoe UI"/>
          <w:b/>
          <w:color w:val="2E74B5"/>
          <w:sz w:val="28"/>
          <w:szCs w:val="28"/>
        </w:rPr>
        <w:t>wlan</w:t>
      </w:r>
      <w:proofErr w:type="spellEnd"/>
      <w:r>
        <w:rPr>
          <w:rFonts w:ascii="Calibri" w:hAnsi="Calibri" w:cs="Segoe UI"/>
          <w:b/>
          <w:color w:val="2E74B5"/>
          <w:sz w:val="28"/>
          <w:szCs w:val="28"/>
        </w:rPr>
        <w:t xml:space="preserve"> (infrastruttura e punti di accesso alla rete) completo di server e di notebook per l’accesso alla rete, nell’ambito del PON “Per la scuola</w:t>
      </w:r>
      <w:r>
        <w:rPr>
          <w:rFonts w:ascii="Calibri" w:eastAsia="Arial Unicode MS" w:hAnsi="Calibri" w:cs="Tahoma"/>
          <w:color w:val="00000A"/>
          <w:sz w:val="22"/>
          <w:szCs w:val="22"/>
          <w:lang w:eastAsia="en-US" w:bidi="en-US"/>
        </w:rPr>
        <w:t xml:space="preserve"> </w:t>
      </w:r>
      <w:r>
        <w:rPr>
          <w:rFonts w:ascii="Calibri" w:hAnsi="Calibri" w:cs="Segoe UI"/>
          <w:b/>
          <w:color w:val="2E74B5"/>
          <w:sz w:val="28"/>
          <w:szCs w:val="28"/>
        </w:rPr>
        <w:t>competenze e ambienti per l’apprendimento”</w:t>
      </w:r>
    </w:p>
    <w:p w:rsidR="002452B6" w:rsidRDefault="002452B6">
      <w:pPr>
        <w:pBdr>
          <w:top w:val="single" w:sz="4" w:space="14" w:color="000000"/>
          <w:left w:val="single" w:sz="4" w:space="4" w:color="000000"/>
          <w:bottom w:val="single" w:sz="4" w:space="1" w:color="000000"/>
          <w:right w:val="single" w:sz="4" w:space="4" w:color="000000"/>
        </w:pBdr>
        <w:shd w:val="clear" w:color="auto" w:fill="FFFFFF"/>
        <w:ind w:right="21"/>
        <w:jc w:val="center"/>
        <w:rPr>
          <w:rFonts w:ascii="Calibri" w:hAnsi="Calibri" w:cs="Segoe UI"/>
          <w:b/>
          <w:color w:val="2E74B5"/>
          <w:sz w:val="32"/>
          <w:szCs w:val="32"/>
        </w:rPr>
      </w:pPr>
      <w:r>
        <w:rPr>
          <w:rFonts w:ascii="Calibri" w:hAnsi="Calibri" w:cs="Segoe UI"/>
          <w:b/>
          <w:color w:val="2E74B5"/>
          <w:sz w:val="32"/>
          <w:szCs w:val="32"/>
        </w:rPr>
        <w:t xml:space="preserve">10.8.1.A1: “IC </w:t>
      </w:r>
      <w:r w:rsidR="00D87B7E">
        <w:rPr>
          <w:rFonts w:ascii="Calibri" w:hAnsi="Calibri" w:cs="Segoe UI"/>
          <w:b/>
          <w:color w:val="2E74B5"/>
          <w:sz w:val="32"/>
          <w:szCs w:val="32"/>
        </w:rPr>
        <w:t>……………</w:t>
      </w:r>
      <w:r>
        <w:rPr>
          <w:rFonts w:ascii="Calibri" w:hAnsi="Calibri" w:cs="Segoe UI"/>
          <w:b/>
          <w:color w:val="2E74B5"/>
          <w:sz w:val="32"/>
          <w:szCs w:val="32"/>
        </w:rPr>
        <w:t>”</w:t>
      </w:r>
    </w:p>
    <w:p w:rsidR="002452B6" w:rsidRDefault="002452B6">
      <w:pPr>
        <w:pBdr>
          <w:top w:val="single" w:sz="4" w:space="14" w:color="000000"/>
          <w:left w:val="single" w:sz="4" w:space="4" w:color="000000"/>
          <w:bottom w:val="single" w:sz="4" w:space="1" w:color="000000"/>
          <w:right w:val="single" w:sz="4" w:space="4" w:color="000000"/>
        </w:pBdr>
        <w:ind w:right="21"/>
        <w:jc w:val="center"/>
        <w:rPr>
          <w:rFonts w:ascii="Calibri" w:hAnsi="Calibri" w:cs="Segoe UI"/>
          <w:b/>
          <w:color w:val="2E74B5"/>
          <w:sz w:val="32"/>
          <w:szCs w:val="32"/>
        </w:rPr>
      </w:pPr>
      <w:r>
        <w:rPr>
          <w:rFonts w:ascii="Calibri" w:hAnsi="Calibri" w:cs="Segoe UI"/>
          <w:b/>
          <w:color w:val="2E74B5"/>
          <w:sz w:val="32"/>
          <w:szCs w:val="32"/>
        </w:rPr>
        <w:t>AVVISO PON AOODGEFID/9035 del 13/07/2015</w:t>
      </w:r>
    </w:p>
    <w:p w:rsidR="002452B6" w:rsidRDefault="002452B6">
      <w:pPr>
        <w:pBdr>
          <w:top w:val="single" w:sz="4" w:space="14" w:color="000000"/>
          <w:left w:val="single" w:sz="4" w:space="4" w:color="000000"/>
          <w:bottom w:val="single" w:sz="4" w:space="1" w:color="000000"/>
          <w:right w:val="single" w:sz="4" w:space="4" w:color="000000"/>
        </w:pBdr>
        <w:ind w:right="21"/>
        <w:jc w:val="center"/>
        <w:rPr>
          <w:rFonts w:ascii="Calibri" w:hAnsi="Calibri" w:cs="Segoe UI"/>
          <w:b/>
          <w:color w:val="2E74B5"/>
          <w:sz w:val="32"/>
          <w:szCs w:val="32"/>
        </w:rPr>
      </w:pPr>
      <w:r>
        <w:rPr>
          <w:rFonts w:ascii="Calibri" w:hAnsi="Calibri" w:cs="Segoe UI"/>
          <w:b/>
          <w:color w:val="2E74B5"/>
          <w:sz w:val="32"/>
          <w:szCs w:val="32"/>
        </w:rPr>
        <w:t>PROG</w:t>
      </w:r>
      <w:r w:rsidR="00D87B7E">
        <w:rPr>
          <w:rFonts w:ascii="Calibri" w:hAnsi="Calibri" w:cs="Segoe UI"/>
          <w:b/>
          <w:color w:val="2E74B5"/>
          <w:sz w:val="32"/>
          <w:szCs w:val="32"/>
        </w:rPr>
        <w:t>ETTO 10.8.1.A1-FESRPON-PI-2015-….</w:t>
      </w:r>
    </w:p>
    <w:p w:rsidR="002452B6" w:rsidRDefault="002452B6">
      <w:pPr>
        <w:pBdr>
          <w:top w:val="single" w:sz="4" w:space="14" w:color="000000"/>
          <w:left w:val="single" w:sz="4" w:space="4" w:color="000000"/>
          <w:bottom w:val="single" w:sz="4" w:space="1" w:color="000000"/>
          <w:right w:val="single" w:sz="4" w:space="4" w:color="000000"/>
        </w:pBdr>
        <w:ind w:right="21"/>
        <w:jc w:val="center"/>
      </w:pPr>
      <w:r>
        <w:rPr>
          <w:rFonts w:ascii="Calibri" w:hAnsi="Calibri" w:cs="Segoe UI"/>
          <w:b/>
          <w:color w:val="2E74B5"/>
          <w:sz w:val="32"/>
          <w:szCs w:val="32"/>
        </w:rPr>
        <w:t xml:space="preserve">CUP </w:t>
      </w:r>
      <w:r w:rsidR="00D87B7E">
        <w:rPr>
          <w:rFonts w:ascii="Calibri" w:hAnsi="Calibri" w:cs="Segoe UI"/>
          <w:b/>
          <w:color w:val="2E74B5"/>
          <w:sz w:val="32"/>
          <w:szCs w:val="32"/>
        </w:rPr>
        <w:t>……………</w:t>
      </w:r>
      <w:r>
        <w:rPr>
          <w:rFonts w:ascii="Calibri" w:hAnsi="Calibri" w:cs="Segoe UI"/>
          <w:b/>
          <w:color w:val="2E74B5"/>
          <w:sz w:val="32"/>
          <w:szCs w:val="32"/>
        </w:rPr>
        <w:t xml:space="preserve"> - CIG </w:t>
      </w:r>
      <w:r w:rsidR="00D87B7E">
        <w:rPr>
          <w:rFonts w:ascii="Calibri" w:hAnsi="Calibri" w:cs="Segoe UI"/>
          <w:b/>
          <w:color w:val="2E74B5"/>
          <w:sz w:val="32"/>
          <w:szCs w:val="32"/>
        </w:rPr>
        <w:t>………………</w:t>
      </w:r>
      <w:bookmarkStart w:id="0" w:name="_GoBack"/>
      <w:bookmarkEnd w:id="0"/>
      <w:r>
        <w:rPr>
          <w:rFonts w:ascii="Calibri" w:hAnsi="Calibri" w:cs="Segoe UI"/>
          <w:b/>
          <w:color w:val="2E74B5"/>
        </w:rPr>
        <w:br/>
      </w:r>
    </w:p>
    <w:p w:rsidR="002452B6" w:rsidRDefault="002452B6"/>
    <w:p w:rsidR="002452B6" w:rsidRDefault="002452B6">
      <w:pPr>
        <w:widowControl w:val="0"/>
        <w:tabs>
          <w:tab w:val="left" w:pos="4018"/>
        </w:tabs>
        <w:spacing w:before="300" w:line="320" w:lineRule="exact"/>
        <w:ind w:left="298" w:right="296"/>
        <w:jc w:val="center"/>
        <w:rPr>
          <w:rFonts w:ascii="Calibri" w:eastAsia="Arial Unicode MS" w:hAnsi="Calibri"/>
          <w:b/>
          <w:bCs/>
          <w:color w:val="000000"/>
          <w:spacing w:val="-5"/>
          <w:u w:val="single"/>
        </w:rPr>
      </w:pPr>
      <w:r>
        <w:rPr>
          <w:rFonts w:ascii="Calibri" w:eastAsia="Arial Unicode MS" w:hAnsi="Calibri"/>
          <w:b/>
          <w:bCs/>
          <w:color w:val="000000"/>
          <w:spacing w:val="-2"/>
          <w:u w:val="single"/>
        </w:rPr>
        <w:t xml:space="preserve">DICHIARAZIONE RILASCIATA AI SENSI DEGLI ARTT. 46 E 47 DEL </w:t>
      </w:r>
      <w:r>
        <w:rPr>
          <w:rFonts w:ascii="Calibri" w:eastAsia="Arial Unicode MS" w:hAnsi="Calibri"/>
          <w:b/>
          <w:bCs/>
          <w:color w:val="000000"/>
          <w:spacing w:val="-5"/>
          <w:u w:val="single"/>
        </w:rPr>
        <w:t>D.P.R. 445/2000</w:t>
      </w:r>
    </w:p>
    <w:p w:rsidR="002452B6" w:rsidRDefault="002452B6">
      <w:pPr>
        <w:widowControl w:val="0"/>
        <w:spacing w:line="313" w:lineRule="exact"/>
        <w:ind w:left="20"/>
        <w:jc w:val="both"/>
        <w:rPr>
          <w:rFonts w:ascii="Calibri" w:eastAsia="Arial Unicode MS" w:hAnsi="Calibri"/>
          <w:b/>
          <w:bCs/>
          <w:color w:val="000000"/>
          <w:spacing w:val="-5"/>
          <w:u w:val="single"/>
        </w:rPr>
      </w:pPr>
    </w:p>
    <w:p w:rsidR="002452B6" w:rsidRDefault="002452B6">
      <w:pPr>
        <w:widowControl w:val="0"/>
        <w:tabs>
          <w:tab w:val="left" w:pos="1656"/>
          <w:tab w:val="left" w:pos="4787"/>
          <w:tab w:val="left" w:pos="7727"/>
        </w:tabs>
        <w:spacing w:before="13" w:line="313" w:lineRule="exact"/>
        <w:ind w:left="20" w:right="15"/>
        <w:jc w:val="both"/>
        <w:rPr>
          <w:rFonts w:ascii="Calibri" w:eastAsia="Arial Unicode MS" w:hAnsi="Calibri"/>
          <w:color w:val="000000"/>
          <w:w w:val="102"/>
        </w:rPr>
      </w:pPr>
      <w:r>
        <w:rPr>
          <w:rFonts w:ascii="Calibri" w:eastAsia="Arial Unicode MS" w:hAnsi="Calibri"/>
          <w:color w:val="000000"/>
          <w:spacing w:val="2"/>
        </w:rPr>
        <w:t xml:space="preserve">Il   sottoscritto </w:t>
      </w:r>
      <w:r>
        <w:rPr>
          <w:rFonts w:ascii="Calibri" w:eastAsia="Arial Unicode MS" w:hAnsi="Calibri"/>
          <w:color w:val="000000"/>
          <w:spacing w:val="2"/>
        </w:rPr>
        <w:tab/>
        <w:t>________________________,   nato   a_______________</w:t>
      </w:r>
      <w:r>
        <w:rPr>
          <w:rFonts w:ascii="Calibri" w:eastAsia="Arial Unicode MS" w:hAnsi="Calibri"/>
          <w:color w:val="000000"/>
          <w:spacing w:val="1"/>
        </w:rPr>
        <w:t>____________________  il______________</w:t>
      </w:r>
      <w:r>
        <w:rPr>
          <w:rFonts w:ascii="Calibri" w:eastAsia="Arial Unicode MS" w:hAnsi="Calibri"/>
          <w:color w:val="000000"/>
          <w:w w:val="102"/>
        </w:rPr>
        <w:t>domiciliato per la carica presso la sede societaria ove appresso, nella sua qualità di_______________legale rappresentante/titolare della Ditta/Società_________</w:t>
      </w:r>
      <w:r>
        <w:rPr>
          <w:rFonts w:ascii="Calibri" w:eastAsia="Arial Unicode MS" w:hAnsi="Calibri"/>
          <w:color w:val="000000"/>
          <w:w w:val="103"/>
        </w:rPr>
        <w:t xml:space="preserve">_______, con sede in _______________, Via_____________________________________, </w:t>
      </w:r>
      <w:r>
        <w:rPr>
          <w:rFonts w:ascii="Calibri" w:eastAsia="Arial Unicode MS" w:hAnsi="Calibri"/>
          <w:color w:val="000000"/>
          <w:w w:val="103"/>
        </w:rPr>
        <w:br/>
      </w:r>
      <w:r>
        <w:rPr>
          <w:rFonts w:ascii="Calibri" w:eastAsia="Arial Unicode MS" w:hAnsi="Calibri"/>
          <w:color w:val="000000"/>
          <w:w w:val="104"/>
        </w:rPr>
        <w:t>capitale sociale Euro ___________ (_________), iscritta al Registro delle Imprese di _________al n. ______</w:t>
      </w:r>
      <w:r>
        <w:rPr>
          <w:rFonts w:ascii="Calibri" w:eastAsia="Arial Unicode MS" w:hAnsi="Calibri"/>
          <w:color w:val="000000"/>
          <w:w w:val="101"/>
        </w:rPr>
        <w:t>____, codice fiscale  n._____________________ e partita IVA n.</w:t>
      </w:r>
      <w:r>
        <w:rPr>
          <w:rFonts w:ascii="Calibri" w:eastAsia="Arial Unicode MS" w:hAnsi="Calibri"/>
          <w:color w:val="000000"/>
          <w:w w:val="101"/>
        </w:rPr>
        <w:tab/>
      </w:r>
      <w:r>
        <w:rPr>
          <w:rFonts w:ascii="Calibri" w:eastAsia="Arial Unicode MS" w:hAnsi="Calibri"/>
          <w:color w:val="000000"/>
        </w:rPr>
        <w:t>_________________</w:t>
      </w:r>
    </w:p>
    <w:p w:rsidR="002452B6" w:rsidRDefault="002452B6">
      <w:pPr>
        <w:widowControl w:val="0"/>
        <w:spacing w:before="41" w:line="276" w:lineRule="exact"/>
        <w:ind w:left="20"/>
        <w:rPr>
          <w:rFonts w:ascii="Calibri" w:eastAsia="Arial Unicode MS" w:hAnsi="Calibri"/>
        </w:rPr>
      </w:pPr>
      <w:r>
        <w:rPr>
          <w:rFonts w:ascii="Calibri" w:eastAsia="Arial Unicode MS" w:hAnsi="Calibri"/>
          <w:color w:val="000000"/>
          <w:w w:val="102"/>
        </w:rPr>
        <w:t>(codice Ditta INAIL n. _____________, Posizioni Assicurative Territoriali - P.A.T. n.___</w:t>
      </w:r>
      <w:r>
        <w:rPr>
          <w:rFonts w:ascii="Calibri" w:eastAsia="Arial Unicode MS" w:hAnsi="Calibri"/>
          <w:color w:val="000000"/>
          <w:w w:val="101"/>
        </w:rPr>
        <w:t>__________  e  Matricola  aziendale  INPS  n.</w:t>
      </w:r>
      <w:r>
        <w:rPr>
          <w:rFonts w:ascii="Calibri" w:eastAsia="Arial Unicode MS" w:hAnsi="Calibri"/>
          <w:color w:val="000000"/>
        </w:rPr>
        <w:t>______________________</w:t>
      </w:r>
      <w:r>
        <w:rPr>
          <w:rFonts w:ascii="Calibri" w:eastAsia="Arial Unicode MS" w:hAnsi="Calibri"/>
          <w:color w:val="000000"/>
        </w:rPr>
        <w:tab/>
      </w:r>
      <w:r>
        <w:rPr>
          <w:rFonts w:ascii="Calibri" w:eastAsia="Arial Unicode MS" w:hAnsi="Calibri"/>
          <w:color w:val="000000"/>
          <w:w w:val="101"/>
        </w:rPr>
        <w:t>(in  R.T.I. costituito/costituendo   o   Consorzio   con  le  Imprese</w:t>
      </w:r>
      <w:r>
        <w:rPr>
          <w:rFonts w:ascii="Calibri" w:eastAsia="Arial Unicode MS" w:hAnsi="Calibri"/>
          <w:color w:val="000000"/>
          <w:w w:val="101"/>
        </w:rPr>
        <w:tab/>
        <w:t>_________________</w:t>
      </w:r>
      <w:r>
        <w:rPr>
          <w:rFonts w:ascii="Calibri" w:eastAsia="Arial Unicode MS" w:hAnsi="Calibri"/>
          <w:color w:val="000000"/>
        </w:rPr>
        <w:t>_______________________________) di seguito denominata “</w:t>
      </w:r>
      <w:r>
        <w:rPr>
          <w:rFonts w:ascii="Calibri" w:eastAsia="Arial Unicode MS" w:hAnsi="Calibri"/>
          <w:b/>
          <w:bCs/>
          <w:color w:val="000000"/>
        </w:rPr>
        <w:t>Impresa</w:t>
      </w:r>
      <w:r>
        <w:rPr>
          <w:rFonts w:ascii="Calibri" w:eastAsia="Arial Unicode MS" w:hAnsi="Calibri"/>
          <w:color w:val="000000"/>
        </w:rPr>
        <w:t xml:space="preserve">”, </w:t>
      </w:r>
    </w:p>
    <w:p w:rsidR="002452B6" w:rsidRDefault="002452B6">
      <w:pPr>
        <w:pStyle w:val="Default"/>
      </w:pPr>
      <w:r>
        <w:rPr>
          <w:rFonts w:ascii="Calibri" w:eastAsia="Arial Unicode MS" w:hAnsi="Calibri"/>
        </w:rPr>
        <w:tab/>
      </w:r>
    </w:p>
    <w:p w:rsidR="002452B6" w:rsidRDefault="002452B6">
      <w:pPr>
        <w:pStyle w:val="Default"/>
        <w:jc w:val="both"/>
        <w:rPr>
          <w:rFonts w:eastAsia="Arial Unicode MS"/>
        </w:rPr>
      </w:pPr>
      <w:r>
        <w:t xml:space="preserve"> </w:t>
      </w:r>
      <w:r>
        <w:rPr>
          <w:b/>
          <w:bCs/>
          <w:sz w:val="20"/>
          <w:szCs w:val="20"/>
        </w:rPr>
        <w:t xml:space="preserve">A tal fine, consapevole che ai sensi dell’art. 76 del D.P.R. 28 dicembre 2000, n. 445 e successive integrazioni in caso di false dichiarazioni accertate dall’Amministrazione procedente verranno applicate le sanzioni penali e la decadenza del beneficio ottenuto sulla base delle dichiarazioni non veritiere. </w:t>
      </w:r>
    </w:p>
    <w:p w:rsidR="002452B6" w:rsidRDefault="002452B6">
      <w:pPr>
        <w:widowControl w:val="0"/>
        <w:spacing w:line="276" w:lineRule="exact"/>
        <w:ind w:left="1911"/>
        <w:rPr>
          <w:rFonts w:eastAsia="Arial Unicode MS"/>
          <w:color w:val="000000"/>
        </w:rPr>
      </w:pPr>
    </w:p>
    <w:p w:rsidR="002452B6" w:rsidRDefault="002452B6">
      <w:pPr>
        <w:widowControl w:val="0"/>
        <w:spacing w:before="84" w:line="276" w:lineRule="exact"/>
        <w:jc w:val="center"/>
        <w:rPr>
          <w:rFonts w:ascii="Calibri" w:hAnsi="Calibri"/>
        </w:rPr>
      </w:pPr>
      <w:r>
        <w:rPr>
          <w:rFonts w:ascii="Calibri" w:eastAsia="Arial Unicode MS" w:hAnsi="Calibri"/>
          <w:b/>
          <w:bCs/>
          <w:color w:val="000000"/>
          <w:spacing w:val="-2"/>
        </w:rPr>
        <w:t>DICHIARA SOTTO LA PROPRIA RESPONSABILITÀ</w:t>
      </w:r>
    </w:p>
    <w:p w:rsidR="002452B6" w:rsidRDefault="00113F3F">
      <w:pPr>
        <w:pStyle w:val="Default"/>
        <w:numPr>
          <w:ilvl w:val="0"/>
          <w:numId w:val="4"/>
        </w:numPr>
        <w:rPr>
          <w:rFonts w:ascii="Calibri" w:hAnsi="Calibri"/>
        </w:rPr>
      </w:pPr>
      <w:r>
        <w:rPr>
          <w:rFonts w:ascii="Calibri" w:hAnsi="Calibri"/>
        </w:rPr>
        <w:t xml:space="preserve">Che l’impresa non si trova in alcuna </w:t>
      </w:r>
      <w:r w:rsidR="002452B6">
        <w:rPr>
          <w:rFonts w:ascii="Calibri" w:hAnsi="Calibri"/>
        </w:rPr>
        <w:t>delle condizioni</w:t>
      </w:r>
      <w:r w:rsidR="00675C41">
        <w:rPr>
          <w:rFonts w:ascii="Calibri" w:hAnsi="Calibri"/>
        </w:rPr>
        <w:t xml:space="preserve"> di esclusione di cui all’art. </w:t>
      </w:r>
      <w:r w:rsidR="00EB6500">
        <w:rPr>
          <w:rFonts w:ascii="Calibri" w:hAnsi="Calibri"/>
        </w:rPr>
        <w:t>8</w:t>
      </w:r>
      <w:r w:rsidR="00675C41">
        <w:rPr>
          <w:rFonts w:ascii="Calibri" w:hAnsi="Calibri"/>
        </w:rPr>
        <w:t>0</w:t>
      </w:r>
      <w:r w:rsidR="00EB6500">
        <w:rPr>
          <w:rFonts w:ascii="Calibri" w:hAnsi="Calibri"/>
        </w:rPr>
        <w:t xml:space="preserve">, del </w:t>
      </w:r>
      <w:proofErr w:type="spellStart"/>
      <w:r w:rsidR="00EB6500">
        <w:rPr>
          <w:rFonts w:ascii="Calibri" w:hAnsi="Calibri"/>
        </w:rPr>
        <w:t>D.Lgs</w:t>
      </w:r>
      <w:proofErr w:type="spellEnd"/>
      <w:r w:rsidR="00EB6500">
        <w:rPr>
          <w:rFonts w:ascii="Calibri" w:hAnsi="Calibri"/>
        </w:rPr>
        <w:t xml:space="preserve"> n. 50</w:t>
      </w:r>
      <w:r w:rsidR="002452B6">
        <w:rPr>
          <w:rFonts w:ascii="Calibri" w:hAnsi="Calibri"/>
        </w:rPr>
        <w:t>/20</w:t>
      </w:r>
      <w:r w:rsidR="00EB6500">
        <w:rPr>
          <w:rFonts w:ascii="Calibri" w:hAnsi="Calibri"/>
        </w:rPr>
        <w:t>1</w:t>
      </w:r>
      <w:r w:rsidR="002452B6">
        <w:rPr>
          <w:rFonts w:ascii="Calibri" w:hAnsi="Calibri"/>
        </w:rPr>
        <w:t>6; ed in particolare:</w:t>
      </w:r>
    </w:p>
    <w:p w:rsidR="002452B6" w:rsidRDefault="002452B6">
      <w:pPr>
        <w:pStyle w:val="Default"/>
        <w:numPr>
          <w:ilvl w:val="0"/>
          <w:numId w:val="1"/>
        </w:numPr>
        <w:spacing w:after="18"/>
        <w:rPr>
          <w:rFonts w:ascii="Calibri" w:hAnsi="Calibri"/>
        </w:rPr>
      </w:pPr>
      <w:r>
        <w:rPr>
          <w:rFonts w:ascii="Calibri" w:hAnsi="Calibri"/>
        </w:rPr>
        <w:t>che si</w:t>
      </w:r>
      <w:r w:rsidR="00113F3F">
        <w:rPr>
          <w:rFonts w:ascii="Calibri" w:hAnsi="Calibri"/>
        </w:rPr>
        <w:t xml:space="preserve"> trova</w:t>
      </w:r>
      <w:r>
        <w:rPr>
          <w:rFonts w:ascii="Calibri" w:hAnsi="Calibri"/>
        </w:rPr>
        <w:t xml:space="preserve"> in stato di fallimento, di liquidazione</w:t>
      </w:r>
      <w:r w:rsidR="00113F3F">
        <w:rPr>
          <w:rFonts w:ascii="Calibri" w:hAnsi="Calibri"/>
        </w:rPr>
        <w:t xml:space="preserve"> coatta, di concordato preventivo, o di altra procedura concorsuale, o altra situazione equivalente secondo la legislazione del Paese di stabilimento, e che non sono </w:t>
      </w:r>
      <w:r>
        <w:rPr>
          <w:rFonts w:ascii="Calibri" w:hAnsi="Calibri"/>
        </w:rPr>
        <w:t>in corso un procediment</w:t>
      </w:r>
      <w:r w:rsidR="00113F3F">
        <w:rPr>
          <w:rFonts w:ascii="Calibri" w:hAnsi="Calibri"/>
        </w:rPr>
        <w:t>i</w:t>
      </w:r>
      <w:r>
        <w:rPr>
          <w:rFonts w:ascii="Calibri" w:hAnsi="Calibri"/>
        </w:rPr>
        <w:t xml:space="preserve"> per la dichiarazione di una di tali situazioni, di non versare in stato di sospensione dell’attività commerciale; </w:t>
      </w:r>
    </w:p>
    <w:p w:rsidR="00113F3F" w:rsidRPr="00113F3F" w:rsidRDefault="00113F3F" w:rsidP="00113F3F">
      <w:pPr>
        <w:pStyle w:val="Default"/>
        <w:numPr>
          <w:ilvl w:val="0"/>
          <w:numId w:val="1"/>
        </w:numPr>
        <w:spacing w:after="18"/>
        <w:rPr>
          <w:rFonts w:ascii="Calibri" w:eastAsia="Arial Unicode MS" w:hAnsi="Calibri"/>
          <w:w w:val="112"/>
        </w:rPr>
      </w:pPr>
      <w:r>
        <w:rPr>
          <w:rFonts w:ascii="Calibri" w:hAnsi="Calibri"/>
        </w:rPr>
        <w:t>che nei confronti (</w:t>
      </w:r>
      <w:r w:rsidRPr="00113F3F">
        <w:rPr>
          <w:rFonts w:ascii="Calibri" w:eastAsia="Arial Unicode MS" w:hAnsi="Calibri"/>
          <w:i/>
          <w:w w:val="102"/>
        </w:rPr>
        <w:t xml:space="preserve">barrare o eliminare le opzioni che non si riferiscono alla propria </w:t>
      </w:r>
      <w:r w:rsidRPr="00113F3F">
        <w:rPr>
          <w:rFonts w:ascii="Calibri" w:eastAsia="Arial Unicode MS" w:hAnsi="Calibri"/>
          <w:i/>
        </w:rPr>
        <w:t>situazione aziendale</w:t>
      </w:r>
      <w:r>
        <w:rPr>
          <w:rFonts w:ascii="Calibri" w:eastAsia="Arial Unicode MS" w:hAnsi="Calibri"/>
        </w:rPr>
        <w:t>)</w:t>
      </w:r>
    </w:p>
    <w:p w:rsidR="002452B6" w:rsidRPr="00113F3F" w:rsidRDefault="002452B6" w:rsidP="00113F3F">
      <w:pPr>
        <w:pStyle w:val="Default"/>
        <w:spacing w:after="18"/>
        <w:ind w:left="1068"/>
        <w:rPr>
          <w:rFonts w:ascii="Calibri" w:eastAsia="Arial Unicode MS" w:hAnsi="Calibri"/>
          <w:i/>
          <w:w w:val="112"/>
        </w:rPr>
      </w:pPr>
      <w:r>
        <w:rPr>
          <w:rFonts w:ascii="Calibri" w:eastAsia="Arial Unicode MS" w:hAnsi="Calibri"/>
          <w:w w:val="108"/>
        </w:rPr>
        <w:t xml:space="preserve">  □ del titolare e del direttore tecnico, ove presente </w:t>
      </w:r>
      <w:r>
        <w:rPr>
          <w:rFonts w:ascii="Calibri" w:eastAsia="Arial Unicode MS" w:hAnsi="Calibri"/>
          <w:w w:val="112"/>
        </w:rPr>
        <w:t>(</w:t>
      </w:r>
      <w:r w:rsidRPr="00113F3F">
        <w:rPr>
          <w:rFonts w:ascii="Calibri" w:eastAsia="Arial Unicode MS" w:hAnsi="Calibri"/>
          <w:i/>
          <w:w w:val="112"/>
        </w:rPr>
        <w:t xml:space="preserve">se si tratta di impresa    </w:t>
      </w:r>
    </w:p>
    <w:p w:rsidR="002452B6" w:rsidRDefault="002452B6">
      <w:pPr>
        <w:pStyle w:val="Paragrafoelenco1"/>
        <w:widowControl w:val="0"/>
        <w:tabs>
          <w:tab w:val="left" w:pos="7220"/>
        </w:tabs>
        <w:spacing w:before="45" w:line="276" w:lineRule="exact"/>
        <w:rPr>
          <w:rFonts w:ascii="Calibri" w:eastAsia="Arial Unicode MS" w:hAnsi="Calibri"/>
          <w:color w:val="000000"/>
          <w:w w:val="102"/>
        </w:rPr>
      </w:pPr>
      <w:r w:rsidRPr="00113F3F">
        <w:rPr>
          <w:rFonts w:ascii="Calibri" w:eastAsia="Arial Unicode MS" w:hAnsi="Calibri"/>
          <w:i/>
          <w:color w:val="000000"/>
          <w:w w:val="112"/>
        </w:rPr>
        <w:t xml:space="preserve">             </w:t>
      </w:r>
      <w:r w:rsidRPr="00113F3F">
        <w:rPr>
          <w:rFonts w:ascii="Calibri" w:eastAsia="Arial Unicode MS" w:hAnsi="Calibri"/>
          <w:i/>
          <w:color w:val="000000"/>
          <w:spacing w:val="1"/>
        </w:rPr>
        <w:t>individuale</w:t>
      </w:r>
      <w:r>
        <w:rPr>
          <w:rFonts w:ascii="Calibri" w:eastAsia="Arial Unicode MS" w:hAnsi="Calibri"/>
          <w:color w:val="000000"/>
          <w:spacing w:val="1"/>
        </w:rPr>
        <w:t xml:space="preserve">); </w:t>
      </w:r>
    </w:p>
    <w:p w:rsidR="002452B6" w:rsidRPr="00113F3F" w:rsidRDefault="002452B6">
      <w:pPr>
        <w:pStyle w:val="Paragrafoelenco1"/>
        <w:widowControl w:val="0"/>
        <w:tabs>
          <w:tab w:val="left" w:pos="2180"/>
        </w:tabs>
        <w:spacing w:line="320" w:lineRule="exact"/>
        <w:ind w:right="14"/>
        <w:rPr>
          <w:rFonts w:ascii="Calibri" w:eastAsia="Arial Unicode MS" w:hAnsi="Calibri"/>
          <w:i/>
          <w:color w:val="000000"/>
          <w:w w:val="102"/>
        </w:rPr>
      </w:pPr>
      <w:r>
        <w:rPr>
          <w:rFonts w:ascii="Calibri" w:eastAsia="Arial Unicode MS" w:hAnsi="Calibri"/>
          <w:color w:val="000000"/>
          <w:w w:val="102"/>
        </w:rPr>
        <w:lastRenderedPageBreak/>
        <w:t xml:space="preserve">         □ del socio e del direttore tecnico, ove presente (</w:t>
      </w:r>
      <w:r w:rsidRPr="00113F3F">
        <w:rPr>
          <w:rFonts w:ascii="Calibri" w:eastAsia="Arial Unicode MS" w:hAnsi="Calibri"/>
          <w:i/>
          <w:color w:val="000000"/>
          <w:w w:val="102"/>
        </w:rPr>
        <w:t xml:space="preserve">se si tratta di società in nome </w:t>
      </w:r>
    </w:p>
    <w:p w:rsidR="002452B6" w:rsidRDefault="002452B6">
      <w:pPr>
        <w:pStyle w:val="Paragrafoelenco1"/>
        <w:widowControl w:val="0"/>
        <w:tabs>
          <w:tab w:val="left" w:pos="2180"/>
        </w:tabs>
        <w:spacing w:line="320" w:lineRule="exact"/>
        <w:ind w:right="14"/>
        <w:rPr>
          <w:rFonts w:ascii="Calibri" w:eastAsia="Arial Unicode MS" w:hAnsi="Calibri"/>
          <w:color w:val="000000"/>
          <w:w w:val="106"/>
        </w:rPr>
      </w:pPr>
      <w:r w:rsidRPr="00113F3F">
        <w:rPr>
          <w:rFonts w:ascii="Calibri" w:eastAsia="Arial Unicode MS" w:hAnsi="Calibri"/>
          <w:i/>
          <w:color w:val="000000"/>
          <w:w w:val="102"/>
        </w:rPr>
        <w:t xml:space="preserve">             </w:t>
      </w:r>
      <w:r w:rsidRPr="00113F3F">
        <w:rPr>
          <w:rFonts w:ascii="Calibri" w:eastAsia="Arial Unicode MS" w:hAnsi="Calibri"/>
          <w:i/>
          <w:color w:val="000000"/>
        </w:rPr>
        <w:t>collettivo</w:t>
      </w:r>
      <w:r>
        <w:rPr>
          <w:rFonts w:ascii="Calibri" w:eastAsia="Arial Unicode MS" w:hAnsi="Calibri"/>
          <w:color w:val="000000"/>
        </w:rPr>
        <w:t xml:space="preserve">); </w:t>
      </w:r>
    </w:p>
    <w:p w:rsidR="002452B6" w:rsidRPr="00113F3F" w:rsidRDefault="002452B6">
      <w:pPr>
        <w:pStyle w:val="Paragrafoelenco1"/>
        <w:widowControl w:val="0"/>
        <w:tabs>
          <w:tab w:val="left" w:pos="2180"/>
        </w:tabs>
        <w:spacing w:line="320" w:lineRule="exact"/>
        <w:ind w:right="17"/>
        <w:rPr>
          <w:rFonts w:ascii="Calibri" w:eastAsia="Arial Unicode MS" w:hAnsi="Calibri"/>
          <w:i/>
          <w:color w:val="000000"/>
          <w:w w:val="106"/>
        </w:rPr>
      </w:pPr>
      <w:r>
        <w:rPr>
          <w:rFonts w:ascii="Calibri" w:eastAsia="Arial Unicode MS" w:hAnsi="Calibri"/>
          <w:color w:val="000000"/>
          <w:w w:val="106"/>
        </w:rPr>
        <w:t xml:space="preserve">         □ dei soci accomandatari e del direttore tecnico, ove presente (</w:t>
      </w:r>
      <w:r w:rsidRPr="00113F3F">
        <w:rPr>
          <w:rFonts w:ascii="Calibri" w:eastAsia="Arial Unicode MS" w:hAnsi="Calibri"/>
          <w:i/>
          <w:color w:val="000000"/>
          <w:w w:val="106"/>
        </w:rPr>
        <w:t xml:space="preserve">se si tratta di </w:t>
      </w:r>
    </w:p>
    <w:p w:rsidR="002452B6" w:rsidRDefault="002452B6">
      <w:pPr>
        <w:pStyle w:val="Paragrafoelenco1"/>
        <w:widowControl w:val="0"/>
        <w:tabs>
          <w:tab w:val="left" w:pos="2180"/>
        </w:tabs>
        <w:spacing w:line="320" w:lineRule="exact"/>
        <w:ind w:right="17"/>
        <w:rPr>
          <w:rFonts w:ascii="Calibri" w:eastAsia="Arial Unicode MS" w:hAnsi="Calibri"/>
          <w:color w:val="000000"/>
          <w:spacing w:val="1"/>
        </w:rPr>
      </w:pPr>
      <w:r w:rsidRPr="00113F3F">
        <w:rPr>
          <w:rFonts w:ascii="Calibri" w:eastAsia="Arial Unicode MS" w:hAnsi="Calibri"/>
          <w:i/>
          <w:color w:val="000000"/>
          <w:w w:val="106"/>
        </w:rPr>
        <w:t xml:space="preserve">             </w:t>
      </w:r>
      <w:r w:rsidRPr="00113F3F">
        <w:rPr>
          <w:rFonts w:ascii="Calibri" w:eastAsia="Arial Unicode MS" w:hAnsi="Calibri"/>
          <w:i/>
          <w:color w:val="000000"/>
          <w:spacing w:val="1"/>
        </w:rPr>
        <w:t>società in accomandita semplice</w:t>
      </w:r>
      <w:r>
        <w:rPr>
          <w:rFonts w:ascii="Calibri" w:eastAsia="Arial Unicode MS" w:hAnsi="Calibri"/>
          <w:color w:val="000000"/>
          <w:spacing w:val="1"/>
        </w:rPr>
        <w:t xml:space="preserve">); </w:t>
      </w:r>
    </w:p>
    <w:p w:rsidR="002452B6" w:rsidRDefault="002452B6">
      <w:pPr>
        <w:pStyle w:val="Paragrafoelenco1"/>
        <w:widowControl w:val="0"/>
        <w:tabs>
          <w:tab w:val="left" w:pos="2180"/>
        </w:tabs>
        <w:spacing w:line="320" w:lineRule="exact"/>
        <w:ind w:right="13"/>
        <w:rPr>
          <w:rFonts w:ascii="Calibri" w:eastAsia="Arial Unicode MS" w:hAnsi="Calibri"/>
          <w:color w:val="000000"/>
          <w:spacing w:val="2"/>
        </w:rPr>
      </w:pPr>
      <w:r>
        <w:rPr>
          <w:rFonts w:ascii="Calibri" w:eastAsia="Arial Unicode MS" w:hAnsi="Calibri"/>
          <w:color w:val="000000"/>
          <w:spacing w:val="1"/>
        </w:rPr>
        <w:t xml:space="preserve">          □ degli amministratori muniti di potere di rappresentanza e del direttore tecnico, </w:t>
      </w:r>
      <w:r>
        <w:rPr>
          <w:rFonts w:ascii="Calibri" w:eastAsia="Arial Unicode MS" w:hAnsi="Calibri"/>
          <w:color w:val="000000"/>
          <w:spacing w:val="2"/>
        </w:rPr>
        <w:t xml:space="preserve">ove </w:t>
      </w:r>
    </w:p>
    <w:p w:rsidR="002452B6" w:rsidRDefault="002452B6">
      <w:pPr>
        <w:pStyle w:val="Paragrafoelenco1"/>
        <w:widowControl w:val="0"/>
        <w:tabs>
          <w:tab w:val="left" w:pos="2180"/>
        </w:tabs>
        <w:spacing w:line="320" w:lineRule="exact"/>
        <w:ind w:right="13"/>
        <w:rPr>
          <w:rFonts w:ascii="Calibri" w:eastAsia="Arial Unicode MS" w:hAnsi="Calibri"/>
          <w:color w:val="000000"/>
          <w:spacing w:val="1"/>
        </w:rPr>
      </w:pPr>
      <w:r>
        <w:rPr>
          <w:rFonts w:ascii="Calibri" w:eastAsia="Arial Unicode MS" w:hAnsi="Calibri"/>
          <w:color w:val="000000"/>
          <w:spacing w:val="2"/>
        </w:rPr>
        <w:t xml:space="preserve">             </w:t>
      </w:r>
      <w:r w:rsidR="00AA7002">
        <w:rPr>
          <w:rFonts w:ascii="Calibri" w:eastAsia="Arial Unicode MS" w:hAnsi="Calibri"/>
          <w:color w:val="000000"/>
          <w:spacing w:val="2"/>
        </w:rPr>
        <w:t xml:space="preserve"> </w:t>
      </w:r>
      <w:r>
        <w:rPr>
          <w:rFonts w:ascii="Calibri" w:eastAsia="Arial Unicode MS" w:hAnsi="Calibri"/>
          <w:color w:val="000000"/>
          <w:spacing w:val="2"/>
        </w:rPr>
        <w:t xml:space="preserve">presente, o il socio unico persona fisica, ovvero il socio di maggioranza </w:t>
      </w:r>
      <w:r>
        <w:rPr>
          <w:rFonts w:ascii="Calibri" w:eastAsia="Arial Unicode MS" w:hAnsi="Calibri"/>
          <w:color w:val="000000"/>
          <w:spacing w:val="1"/>
        </w:rPr>
        <w:t xml:space="preserve">in caso di </w:t>
      </w:r>
    </w:p>
    <w:p w:rsidR="002452B6" w:rsidRDefault="002452B6">
      <w:pPr>
        <w:pStyle w:val="Paragrafoelenco1"/>
        <w:widowControl w:val="0"/>
        <w:tabs>
          <w:tab w:val="left" w:pos="2180"/>
        </w:tabs>
        <w:spacing w:line="320" w:lineRule="exact"/>
        <w:ind w:right="13"/>
        <w:rPr>
          <w:rFonts w:ascii="Calibri" w:eastAsia="Arial Unicode MS" w:hAnsi="Calibri"/>
          <w:color w:val="000000"/>
          <w:w w:val="103"/>
        </w:rPr>
      </w:pPr>
      <w:r>
        <w:rPr>
          <w:rFonts w:ascii="Calibri" w:eastAsia="Arial Unicode MS" w:hAnsi="Calibri"/>
          <w:color w:val="000000"/>
          <w:spacing w:val="1"/>
        </w:rPr>
        <w:t xml:space="preserve">              società con meno di quattro soci (</w:t>
      </w:r>
      <w:r w:rsidRPr="00113F3F">
        <w:rPr>
          <w:rFonts w:ascii="Calibri" w:eastAsia="Arial Unicode MS" w:hAnsi="Calibri"/>
          <w:i/>
          <w:color w:val="000000"/>
          <w:spacing w:val="1"/>
        </w:rPr>
        <w:t xml:space="preserve">se si tratta di altro tipo di società </w:t>
      </w:r>
      <w:r w:rsidRPr="00113F3F">
        <w:rPr>
          <w:rFonts w:ascii="Calibri" w:eastAsia="Arial Unicode MS" w:hAnsi="Calibri"/>
          <w:i/>
          <w:color w:val="000000"/>
        </w:rPr>
        <w:t>o consorzio</w:t>
      </w:r>
      <w:r>
        <w:rPr>
          <w:rFonts w:ascii="Calibri" w:eastAsia="Arial Unicode MS" w:hAnsi="Calibri"/>
          <w:color w:val="000000"/>
        </w:rPr>
        <w:t xml:space="preserve">) </w:t>
      </w:r>
    </w:p>
    <w:p w:rsidR="002452B6" w:rsidRDefault="002452B6">
      <w:pPr>
        <w:widowControl w:val="0"/>
        <w:spacing w:line="320" w:lineRule="exact"/>
        <w:ind w:left="20" w:right="12"/>
        <w:rPr>
          <w:rFonts w:ascii="Calibri" w:eastAsia="Arial Unicode MS" w:hAnsi="Calibri"/>
          <w:color w:val="000000"/>
          <w:w w:val="103"/>
        </w:rPr>
      </w:pPr>
      <w:r>
        <w:rPr>
          <w:rFonts w:ascii="Calibri" w:eastAsia="Arial Unicode MS" w:hAnsi="Calibri"/>
          <w:color w:val="000000"/>
          <w:w w:val="103"/>
        </w:rPr>
        <w:t xml:space="preserve">            </w:t>
      </w:r>
      <w:r>
        <w:rPr>
          <w:rFonts w:ascii="Calibri" w:eastAsia="Arial Unicode MS" w:hAnsi="Calibri"/>
          <w:color w:val="000000"/>
          <w:w w:val="103"/>
        </w:rPr>
        <w:tab/>
        <w:t xml:space="preserve">           </w:t>
      </w:r>
      <w:r w:rsidR="00AA7002">
        <w:rPr>
          <w:rFonts w:ascii="Calibri" w:eastAsia="Arial Unicode MS" w:hAnsi="Calibri"/>
          <w:color w:val="000000"/>
          <w:w w:val="103"/>
        </w:rPr>
        <w:t xml:space="preserve">   </w:t>
      </w:r>
      <w:r>
        <w:rPr>
          <w:rFonts w:ascii="Calibri" w:eastAsia="Arial Unicode MS" w:hAnsi="Calibri"/>
          <w:color w:val="000000"/>
          <w:w w:val="103"/>
        </w:rPr>
        <w:t xml:space="preserve">non è pendente alcun procedimento per l’applicazione di una delle misure di                              </w:t>
      </w:r>
    </w:p>
    <w:p w:rsidR="002452B6" w:rsidRDefault="002452B6">
      <w:pPr>
        <w:widowControl w:val="0"/>
        <w:spacing w:line="320" w:lineRule="exact"/>
        <w:ind w:left="20" w:right="12"/>
        <w:rPr>
          <w:rFonts w:ascii="Calibri" w:eastAsia="Arial Unicode MS" w:hAnsi="Calibri"/>
          <w:color w:val="000000"/>
          <w:spacing w:val="-4"/>
        </w:rPr>
      </w:pPr>
      <w:r>
        <w:rPr>
          <w:rFonts w:ascii="Calibri" w:eastAsia="Arial Unicode MS" w:hAnsi="Calibri"/>
          <w:color w:val="000000"/>
          <w:w w:val="103"/>
        </w:rPr>
        <w:t xml:space="preserve">                      </w:t>
      </w:r>
      <w:r w:rsidR="00AA7002">
        <w:rPr>
          <w:rFonts w:ascii="Calibri" w:eastAsia="Arial Unicode MS" w:hAnsi="Calibri"/>
          <w:color w:val="000000"/>
          <w:w w:val="103"/>
        </w:rPr>
        <w:t xml:space="preserve">   </w:t>
      </w:r>
      <w:r>
        <w:rPr>
          <w:rFonts w:ascii="Calibri" w:eastAsia="Arial Unicode MS" w:hAnsi="Calibri"/>
          <w:color w:val="000000"/>
          <w:w w:val="103"/>
        </w:rPr>
        <w:t xml:space="preserve"> prevenzione di cui </w:t>
      </w:r>
      <w:r>
        <w:rPr>
          <w:rFonts w:ascii="Calibri" w:eastAsia="Arial Unicode MS" w:hAnsi="Calibri"/>
          <w:color w:val="000000"/>
          <w:spacing w:val="-4"/>
        </w:rPr>
        <w:t xml:space="preserve">all’articolo  6   del  </w:t>
      </w:r>
      <w:proofErr w:type="spellStart"/>
      <w:r>
        <w:rPr>
          <w:rFonts w:ascii="Calibri" w:eastAsia="Arial Unicode MS" w:hAnsi="Calibri"/>
          <w:color w:val="000000"/>
          <w:spacing w:val="-4"/>
        </w:rPr>
        <w:t>D.Lgs.</w:t>
      </w:r>
      <w:proofErr w:type="spellEnd"/>
      <w:r>
        <w:rPr>
          <w:rFonts w:ascii="Calibri" w:eastAsia="Arial Unicode MS" w:hAnsi="Calibri"/>
          <w:color w:val="000000"/>
          <w:spacing w:val="-4"/>
        </w:rPr>
        <w:t xml:space="preserve">  159/11  o  di  una  delle  cause  ostative   </w:t>
      </w:r>
    </w:p>
    <w:p w:rsidR="002452B6" w:rsidRDefault="002452B6">
      <w:pPr>
        <w:widowControl w:val="0"/>
        <w:spacing w:line="320" w:lineRule="exact"/>
        <w:ind w:left="20" w:right="12"/>
        <w:rPr>
          <w:rFonts w:ascii="Calibri" w:eastAsia="Arial Unicode MS" w:hAnsi="Calibri"/>
          <w:color w:val="000000"/>
          <w:spacing w:val="-6"/>
        </w:rPr>
      </w:pPr>
      <w:r>
        <w:rPr>
          <w:rFonts w:ascii="Calibri" w:eastAsia="Arial Unicode MS" w:hAnsi="Calibri"/>
          <w:color w:val="000000"/>
          <w:spacing w:val="-4"/>
        </w:rPr>
        <w:t xml:space="preserve">                         </w:t>
      </w:r>
      <w:r w:rsidR="00AA7002">
        <w:rPr>
          <w:rFonts w:ascii="Calibri" w:eastAsia="Arial Unicode MS" w:hAnsi="Calibri"/>
          <w:color w:val="000000"/>
          <w:spacing w:val="-4"/>
        </w:rPr>
        <w:t xml:space="preserve">    </w:t>
      </w:r>
      <w:r>
        <w:rPr>
          <w:rFonts w:ascii="Calibri" w:eastAsia="Arial Unicode MS" w:hAnsi="Calibri"/>
          <w:color w:val="000000"/>
          <w:spacing w:val="-4"/>
        </w:rPr>
        <w:t xml:space="preserve">previste dall’articolo  67  del  </w:t>
      </w:r>
      <w:proofErr w:type="spellStart"/>
      <w:r>
        <w:rPr>
          <w:rFonts w:ascii="Calibri" w:eastAsia="Arial Unicode MS" w:hAnsi="Calibri"/>
          <w:color w:val="000000"/>
          <w:spacing w:val="-4"/>
        </w:rPr>
        <w:t>D.Lgs.</w:t>
      </w:r>
      <w:proofErr w:type="spellEnd"/>
      <w:r>
        <w:rPr>
          <w:rFonts w:ascii="Calibri" w:eastAsia="Arial Unicode MS" w:hAnsi="Calibri"/>
          <w:color w:val="000000"/>
          <w:spacing w:val="-4"/>
        </w:rPr>
        <w:t xml:space="preserve"> </w:t>
      </w:r>
      <w:r>
        <w:rPr>
          <w:rFonts w:ascii="Calibri" w:eastAsia="Arial Unicode MS" w:hAnsi="Calibri"/>
          <w:color w:val="000000"/>
          <w:spacing w:val="-6"/>
        </w:rPr>
        <w:t xml:space="preserve">159/11; </w:t>
      </w:r>
    </w:p>
    <w:p w:rsidR="00113F3F" w:rsidRDefault="00113F3F" w:rsidP="00113F3F">
      <w:pPr>
        <w:widowControl w:val="0"/>
        <w:spacing w:line="320" w:lineRule="exact"/>
        <w:ind w:left="20" w:right="12"/>
        <w:rPr>
          <w:rFonts w:ascii="Calibri" w:eastAsia="Arial Unicode MS" w:hAnsi="Calibri"/>
          <w:color w:val="000000"/>
          <w:w w:val="103"/>
        </w:rPr>
      </w:pPr>
      <w:r>
        <w:rPr>
          <w:rFonts w:ascii="Calibri" w:eastAsia="Arial Unicode MS" w:hAnsi="Calibri"/>
          <w:color w:val="000000"/>
          <w:spacing w:val="-6"/>
        </w:rPr>
        <w:tab/>
        <w:t xml:space="preserve">c)   </w:t>
      </w:r>
      <w:r w:rsidR="002452B6">
        <w:rPr>
          <w:rFonts w:ascii="Calibri" w:eastAsia="Arial Unicode MS" w:hAnsi="Calibri"/>
          <w:color w:val="000000"/>
          <w:spacing w:val="-6"/>
        </w:rPr>
        <w:t xml:space="preserve">che </w:t>
      </w:r>
      <w:r w:rsidR="002452B6">
        <w:rPr>
          <w:rFonts w:ascii="Calibri" w:eastAsia="Arial Unicode MS" w:hAnsi="Calibri"/>
          <w:color w:val="000000"/>
          <w:w w:val="103"/>
        </w:rPr>
        <w:t xml:space="preserve">nei confronti dei soggetti di cui al precedente punto b) non è stata pronunciata </w:t>
      </w:r>
    </w:p>
    <w:p w:rsidR="00113F3F" w:rsidRDefault="00113F3F" w:rsidP="00113F3F">
      <w:pPr>
        <w:widowControl w:val="0"/>
        <w:spacing w:line="320" w:lineRule="exact"/>
        <w:ind w:left="20" w:right="12"/>
        <w:rPr>
          <w:rFonts w:ascii="Calibri" w:eastAsia="Arial Unicode MS" w:hAnsi="Calibri"/>
          <w:color w:val="000000"/>
          <w:w w:val="105"/>
        </w:rPr>
      </w:pPr>
      <w:r>
        <w:rPr>
          <w:rFonts w:ascii="Calibri" w:eastAsia="Arial Unicode MS" w:hAnsi="Calibri"/>
          <w:color w:val="000000"/>
          <w:w w:val="103"/>
        </w:rPr>
        <w:t xml:space="preserve">                  </w:t>
      </w:r>
      <w:r w:rsidR="002452B6">
        <w:rPr>
          <w:rFonts w:ascii="Calibri" w:eastAsia="Arial Unicode MS" w:hAnsi="Calibri"/>
          <w:color w:val="000000"/>
          <w:w w:val="103"/>
        </w:rPr>
        <w:t>s</w:t>
      </w:r>
      <w:r w:rsidR="002452B6">
        <w:rPr>
          <w:rFonts w:ascii="Calibri" w:eastAsia="Arial Unicode MS" w:hAnsi="Calibri"/>
          <w:color w:val="000000"/>
          <w:w w:val="105"/>
        </w:rPr>
        <w:t xml:space="preserve">entenza di condanna passata in giudicato o emesso decreto penale di condanna </w:t>
      </w:r>
    </w:p>
    <w:p w:rsidR="00113F3F" w:rsidRDefault="00113F3F" w:rsidP="00113F3F">
      <w:pPr>
        <w:widowControl w:val="0"/>
        <w:spacing w:line="320" w:lineRule="exact"/>
        <w:ind w:left="20" w:right="12"/>
        <w:rPr>
          <w:rFonts w:ascii="Calibri" w:eastAsia="Arial Unicode MS" w:hAnsi="Calibri"/>
          <w:color w:val="000000"/>
        </w:rPr>
      </w:pPr>
      <w:r>
        <w:rPr>
          <w:rFonts w:ascii="Calibri" w:eastAsia="Arial Unicode MS" w:hAnsi="Calibri"/>
          <w:color w:val="000000"/>
          <w:w w:val="105"/>
        </w:rPr>
        <w:t xml:space="preserve">                 </w:t>
      </w:r>
      <w:r w:rsidR="002452B6">
        <w:rPr>
          <w:rFonts w:ascii="Calibri" w:eastAsia="Arial Unicode MS" w:hAnsi="Calibri"/>
          <w:color w:val="000000"/>
        </w:rPr>
        <w:t xml:space="preserve">divenuto irrevocabile oppure sentenza di applicazione della pena su richiesta ai sensi </w:t>
      </w:r>
    </w:p>
    <w:p w:rsidR="00113F3F" w:rsidRDefault="00113F3F" w:rsidP="00113F3F">
      <w:pPr>
        <w:widowControl w:val="0"/>
        <w:spacing w:line="320" w:lineRule="exact"/>
        <w:ind w:left="20" w:right="12"/>
        <w:rPr>
          <w:rFonts w:ascii="Calibri" w:eastAsia="Arial Unicode MS" w:hAnsi="Calibri"/>
          <w:color w:val="000000"/>
          <w:w w:val="110"/>
        </w:rPr>
      </w:pPr>
      <w:r>
        <w:rPr>
          <w:rFonts w:ascii="Calibri" w:eastAsia="Arial Unicode MS" w:hAnsi="Calibri"/>
          <w:color w:val="000000"/>
        </w:rPr>
        <w:t xml:space="preserve">                  </w:t>
      </w:r>
      <w:r w:rsidR="002452B6">
        <w:rPr>
          <w:rFonts w:ascii="Calibri" w:eastAsia="Arial Unicode MS" w:hAnsi="Calibri"/>
          <w:color w:val="000000"/>
        </w:rPr>
        <w:t xml:space="preserve">dell’art. </w:t>
      </w:r>
      <w:r w:rsidR="002452B6">
        <w:rPr>
          <w:rFonts w:ascii="Calibri" w:eastAsia="Arial Unicode MS" w:hAnsi="Calibri"/>
          <w:color w:val="000000"/>
          <w:w w:val="110"/>
        </w:rPr>
        <w:t xml:space="preserve">444 c.p.p. per reati gravi in danno dello Stato o della Comunità che </w:t>
      </w:r>
      <w:r>
        <w:rPr>
          <w:rFonts w:ascii="Calibri" w:eastAsia="Arial Unicode MS" w:hAnsi="Calibri"/>
          <w:color w:val="000000"/>
          <w:w w:val="110"/>
        </w:rPr>
        <w:t xml:space="preserve"> </w:t>
      </w:r>
    </w:p>
    <w:p w:rsidR="00113F3F" w:rsidRDefault="00113F3F" w:rsidP="00113F3F">
      <w:pPr>
        <w:widowControl w:val="0"/>
        <w:spacing w:line="320" w:lineRule="exact"/>
        <w:ind w:left="20" w:right="12"/>
        <w:rPr>
          <w:rFonts w:ascii="Calibri" w:eastAsia="Arial Unicode MS" w:hAnsi="Calibri"/>
          <w:color w:val="000000"/>
          <w:w w:val="107"/>
        </w:rPr>
      </w:pPr>
      <w:r>
        <w:rPr>
          <w:rFonts w:ascii="Calibri" w:eastAsia="Arial Unicode MS" w:hAnsi="Calibri"/>
          <w:color w:val="000000"/>
          <w:w w:val="110"/>
        </w:rPr>
        <w:t xml:space="preserve">                </w:t>
      </w:r>
      <w:r w:rsidR="002452B6">
        <w:rPr>
          <w:rFonts w:ascii="Calibri" w:eastAsia="Arial Unicode MS" w:hAnsi="Calibri"/>
          <w:color w:val="000000"/>
          <w:w w:val="107"/>
        </w:rPr>
        <w:t xml:space="preserve">incidono sulla moralità professionale, e che non sia stata pronunciata sentenza </w:t>
      </w:r>
    </w:p>
    <w:p w:rsidR="0029631D" w:rsidRDefault="00113F3F" w:rsidP="00113F3F">
      <w:pPr>
        <w:widowControl w:val="0"/>
        <w:spacing w:line="320" w:lineRule="exact"/>
        <w:ind w:left="20" w:right="12"/>
        <w:rPr>
          <w:rFonts w:ascii="Calibri" w:eastAsia="Arial Unicode MS" w:hAnsi="Calibri"/>
          <w:color w:val="000000"/>
          <w:w w:val="108"/>
        </w:rPr>
      </w:pPr>
      <w:r>
        <w:rPr>
          <w:rFonts w:ascii="Calibri" w:eastAsia="Arial Unicode MS" w:hAnsi="Calibri"/>
          <w:color w:val="000000"/>
          <w:w w:val="107"/>
        </w:rPr>
        <w:t xml:space="preserve">              </w:t>
      </w:r>
      <w:r w:rsidR="0029631D">
        <w:rPr>
          <w:rFonts w:ascii="Calibri" w:eastAsia="Arial Unicode MS" w:hAnsi="Calibri"/>
          <w:color w:val="000000"/>
          <w:w w:val="107"/>
        </w:rPr>
        <w:t xml:space="preserve"> </w:t>
      </w:r>
      <w:r>
        <w:rPr>
          <w:rFonts w:ascii="Calibri" w:eastAsia="Arial Unicode MS" w:hAnsi="Calibri"/>
          <w:color w:val="000000"/>
          <w:w w:val="107"/>
        </w:rPr>
        <w:t xml:space="preserve">  </w:t>
      </w:r>
      <w:r w:rsidR="002452B6">
        <w:rPr>
          <w:rFonts w:ascii="Calibri" w:eastAsia="Arial Unicode MS" w:hAnsi="Calibri"/>
          <w:color w:val="000000"/>
          <w:w w:val="108"/>
        </w:rPr>
        <w:t xml:space="preserve">passata in giudicato per uno o più reati di partecipazione a un’organizzazione </w:t>
      </w:r>
    </w:p>
    <w:p w:rsidR="0029631D" w:rsidRDefault="0029631D" w:rsidP="00113F3F">
      <w:pPr>
        <w:widowControl w:val="0"/>
        <w:spacing w:line="320" w:lineRule="exact"/>
        <w:ind w:left="20" w:right="12"/>
        <w:rPr>
          <w:rFonts w:ascii="Calibri" w:eastAsia="Arial Unicode MS" w:hAnsi="Calibri"/>
          <w:color w:val="000000"/>
          <w:w w:val="103"/>
        </w:rPr>
      </w:pPr>
      <w:r>
        <w:rPr>
          <w:rFonts w:ascii="Calibri" w:eastAsia="Arial Unicode MS" w:hAnsi="Calibri"/>
          <w:color w:val="000000"/>
          <w:w w:val="108"/>
        </w:rPr>
        <w:t xml:space="preserve">                 </w:t>
      </w:r>
      <w:r w:rsidR="002452B6">
        <w:rPr>
          <w:rFonts w:ascii="Calibri" w:eastAsia="Arial Unicode MS" w:hAnsi="Calibri"/>
          <w:color w:val="000000"/>
          <w:w w:val="103"/>
        </w:rPr>
        <w:t xml:space="preserve">criminale, corruzione, frode, riciclaggio, quali definiti dagli atti comunitari citati </w:t>
      </w:r>
    </w:p>
    <w:p w:rsidR="0029631D" w:rsidRDefault="0029631D" w:rsidP="0029631D">
      <w:pPr>
        <w:widowControl w:val="0"/>
        <w:spacing w:line="320" w:lineRule="exact"/>
        <w:ind w:left="20" w:right="12"/>
        <w:rPr>
          <w:rFonts w:ascii="Calibri" w:eastAsia="Arial Unicode MS" w:hAnsi="Calibri"/>
          <w:color w:val="000000"/>
          <w:w w:val="104"/>
        </w:rPr>
      </w:pPr>
      <w:r>
        <w:rPr>
          <w:rFonts w:ascii="Calibri" w:eastAsia="Arial Unicode MS" w:hAnsi="Calibri"/>
          <w:color w:val="000000"/>
          <w:w w:val="103"/>
        </w:rPr>
        <w:t xml:space="preserve">                 </w:t>
      </w:r>
      <w:r w:rsidR="002452B6">
        <w:rPr>
          <w:rFonts w:ascii="Calibri" w:eastAsia="Arial Unicode MS" w:hAnsi="Calibri"/>
          <w:color w:val="000000"/>
        </w:rPr>
        <w:t>all’articolo 45, paragrafo 1, direttiva Ce 2004/18</w:t>
      </w:r>
      <w:r>
        <w:rPr>
          <w:rStyle w:val="Rimandonotaapidipagina"/>
          <w:rFonts w:ascii="Calibri" w:eastAsia="Arial Unicode MS" w:hAnsi="Calibri"/>
          <w:color w:val="000000"/>
        </w:rPr>
        <w:footnoteReference w:id="1"/>
      </w:r>
      <w:r>
        <w:rPr>
          <w:rFonts w:ascii="Calibri" w:eastAsia="Arial Unicode MS" w:hAnsi="Calibri"/>
          <w:color w:val="000000"/>
        </w:rPr>
        <w:t xml:space="preserve"> </w:t>
      </w:r>
    </w:p>
    <w:p w:rsidR="0029631D" w:rsidRDefault="0029631D" w:rsidP="00113F3F">
      <w:pPr>
        <w:widowControl w:val="0"/>
        <w:spacing w:line="320" w:lineRule="exact"/>
        <w:ind w:left="20" w:right="12"/>
        <w:rPr>
          <w:rFonts w:ascii="Calibri" w:eastAsia="Arial Unicode MS" w:hAnsi="Calibri"/>
          <w:color w:val="000000"/>
          <w:spacing w:val="1"/>
        </w:rPr>
      </w:pPr>
      <w:r>
        <w:rPr>
          <w:rFonts w:ascii="Calibri" w:eastAsia="Arial Unicode MS" w:hAnsi="Calibri"/>
          <w:color w:val="000000"/>
          <w:w w:val="104"/>
        </w:rPr>
        <w:t xml:space="preserve">                 </w:t>
      </w:r>
      <w:r w:rsidR="002452B6">
        <w:rPr>
          <w:rFonts w:ascii="Calibri" w:eastAsia="Arial Unicode MS" w:hAnsi="Calibri"/>
          <w:color w:val="000000"/>
          <w:w w:val="104"/>
        </w:rPr>
        <w:t>Al  fine  di  consentire a</w:t>
      </w:r>
      <w:r w:rsidR="002452B6">
        <w:rPr>
          <w:rFonts w:ascii="Calibri" w:eastAsia="Arial Unicode MS" w:hAnsi="Calibri"/>
          <w:color w:val="000000"/>
          <w:spacing w:val="1"/>
        </w:rPr>
        <w:t xml:space="preserve">ll’Amministrazione di poter valutare l’incidenza dei reati sulla </w:t>
      </w:r>
    </w:p>
    <w:p w:rsidR="0029631D" w:rsidRDefault="0029631D" w:rsidP="00113F3F">
      <w:pPr>
        <w:widowControl w:val="0"/>
        <w:spacing w:line="320" w:lineRule="exact"/>
        <w:ind w:left="20" w:right="12"/>
        <w:rPr>
          <w:rFonts w:ascii="Calibri" w:eastAsia="Arial Unicode MS" w:hAnsi="Calibri"/>
          <w:color w:val="000000"/>
          <w:spacing w:val="1"/>
        </w:rPr>
      </w:pPr>
      <w:r>
        <w:rPr>
          <w:rFonts w:ascii="Calibri" w:eastAsia="Arial Unicode MS" w:hAnsi="Calibri"/>
          <w:color w:val="000000"/>
          <w:spacing w:val="1"/>
        </w:rPr>
        <w:t xml:space="preserve">                 </w:t>
      </w:r>
      <w:r w:rsidR="002452B6">
        <w:rPr>
          <w:rFonts w:ascii="Calibri" w:eastAsia="Arial Unicode MS" w:hAnsi="Calibri"/>
          <w:color w:val="000000"/>
          <w:spacing w:val="1"/>
        </w:rPr>
        <w:t xml:space="preserve">moralità  professionale si indicano, allegando ogni documentazione utile, tutti i </w:t>
      </w:r>
    </w:p>
    <w:p w:rsidR="0064527B" w:rsidRDefault="0029631D" w:rsidP="0064527B">
      <w:pPr>
        <w:widowControl w:val="0"/>
        <w:spacing w:line="320" w:lineRule="exact"/>
        <w:ind w:left="708" w:right="12"/>
        <w:rPr>
          <w:rFonts w:ascii="Calibri" w:eastAsia="Arial Unicode MS" w:hAnsi="Calibri"/>
          <w:color w:val="000000"/>
          <w:spacing w:val="1"/>
        </w:rPr>
      </w:pPr>
      <w:r>
        <w:rPr>
          <w:rFonts w:ascii="Calibri" w:eastAsia="Arial Unicode MS" w:hAnsi="Calibri"/>
          <w:color w:val="000000"/>
          <w:spacing w:val="1"/>
        </w:rPr>
        <w:t xml:space="preserve">    </w:t>
      </w:r>
      <w:r w:rsidR="002452B6">
        <w:rPr>
          <w:rFonts w:ascii="Calibri" w:eastAsia="Arial Unicode MS" w:hAnsi="Calibri"/>
          <w:color w:val="000000"/>
          <w:spacing w:val="1"/>
        </w:rPr>
        <w:t xml:space="preserve">provvedimenti  di condanna passati in giudicato, riferiti a qualsivoglia fattispecie di </w:t>
      </w:r>
      <w:r w:rsidR="0064527B">
        <w:rPr>
          <w:rFonts w:ascii="Calibri" w:eastAsia="Arial Unicode MS" w:hAnsi="Calibri"/>
          <w:color w:val="000000"/>
          <w:spacing w:val="1"/>
        </w:rPr>
        <w:t xml:space="preserve"> </w:t>
      </w:r>
    </w:p>
    <w:p w:rsidR="0029631D" w:rsidRDefault="0064527B" w:rsidP="0064527B">
      <w:pPr>
        <w:widowControl w:val="0"/>
        <w:spacing w:line="320" w:lineRule="exact"/>
        <w:ind w:left="708" w:right="12"/>
        <w:rPr>
          <w:rFonts w:ascii="Calibri" w:eastAsia="Arial Unicode MS" w:hAnsi="Calibri"/>
          <w:color w:val="000000"/>
          <w:w w:val="102"/>
        </w:rPr>
      </w:pPr>
      <w:r>
        <w:rPr>
          <w:rFonts w:ascii="Calibri" w:eastAsia="Arial Unicode MS" w:hAnsi="Calibri"/>
          <w:color w:val="000000"/>
          <w:spacing w:val="1"/>
        </w:rPr>
        <w:t xml:space="preserve">     </w:t>
      </w:r>
      <w:r w:rsidR="002452B6">
        <w:rPr>
          <w:rFonts w:ascii="Calibri" w:eastAsia="Arial Unicode MS" w:hAnsi="Calibri"/>
          <w:color w:val="000000"/>
          <w:spacing w:val="1"/>
        </w:rPr>
        <w:t>reato,</w:t>
      </w:r>
      <w:r>
        <w:rPr>
          <w:rFonts w:ascii="Calibri" w:eastAsia="Arial Unicode MS" w:hAnsi="Calibri"/>
          <w:color w:val="000000"/>
          <w:spacing w:val="1"/>
        </w:rPr>
        <w:t xml:space="preserve"> </w:t>
      </w:r>
      <w:r w:rsidR="002452B6">
        <w:rPr>
          <w:rFonts w:ascii="Calibri" w:eastAsia="Arial Unicode MS" w:hAnsi="Calibri"/>
          <w:color w:val="000000"/>
          <w:spacing w:val="1"/>
        </w:rPr>
        <w:t xml:space="preserve">fatti salvi  esclusivamente i casi di estinzione del reato dichiarata </w:t>
      </w:r>
      <w:r w:rsidR="002452B6">
        <w:rPr>
          <w:rFonts w:ascii="Calibri" w:eastAsia="Arial Unicode MS" w:hAnsi="Calibri"/>
          <w:color w:val="000000"/>
          <w:w w:val="102"/>
        </w:rPr>
        <w:t xml:space="preserve">dal giudice </w:t>
      </w:r>
    </w:p>
    <w:p w:rsidR="0029631D" w:rsidRDefault="0029631D" w:rsidP="00113F3F">
      <w:pPr>
        <w:widowControl w:val="0"/>
        <w:spacing w:line="320" w:lineRule="exact"/>
        <w:ind w:left="20" w:right="12"/>
        <w:rPr>
          <w:rFonts w:ascii="Calibri" w:eastAsia="Arial Unicode MS" w:hAnsi="Calibri"/>
          <w:color w:val="000000"/>
          <w:w w:val="102"/>
        </w:rPr>
      </w:pPr>
      <w:r>
        <w:rPr>
          <w:rFonts w:ascii="Calibri" w:eastAsia="Arial Unicode MS" w:hAnsi="Calibri"/>
          <w:color w:val="000000"/>
          <w:w w:val="102"/>
        </w:rPr>
        <w:t xml:space="preserve">                 </w:t>
      </w:r>
      <w:r w:rsidR="002452B6">
        <w:rPr>
          <w:rFonts w:ascii="Calibri" w:eastAsia="Arial Unicode MS" w:hAnsi="Calibri"/>
          <w:color w:val="000000"/>
          <w:w w:val="102"/>
        </w:rPr>
        <w:t xml:space="preserve">dell’esecuzione, nonché di riabilitazione pronunciata dal Tribunale di sorveglianza si </w:t>
      </w:r>
    </w:p>
    <w:p w:rsidR="0064527B" w:rsidRDefault="0029631D" w:rsidP="00113F3F">
      <w:pPr>
        <w:widowControl w:val="0"/>
        <w:spacing w:line="320" w:lineRule="exact"/>
        <w:ind w:left="20" w:right="12"/>
        <w:rPr>
          <w:rFonts w:ascii="Calibri" w:eastAsia="Arial Unicode MS" w:hAnsi="Calibri"/>
          <w:color w:val="000000"/>
        </w:rPr>
      </w:pPr>
      <w:r>
        <w:rPr>
          <w:rFonts w:ascii="Calibri" w:eastAsia="Arial Unicode MS" w:hAnsi="Calibri"/>
          <w:color w:val="000000"/>
          <w:w w:val="102"/>
        </w:rPr>
        <w:t xml:space="preserve">                 </w:t>
      </w:r>
      <w:r w:rsidR="002452B6">
        <w:rPr>
          <w:rFonts w:ascii="Calibri" w:eastAsia="Arial Unicode MS" w:hAnsi="Calibri"/>
          <w:color w:val="000000"/>
        </w:rPr>
        <w:t xml:space="preserve">indicano, altresì,  le eventuali condanne per le quali si sia beneficiato della non </w:t>
      </w:r>
    </w:p>
    <w:p w:rsidR="002452B6" w:rsidRDefault="0064527B" w:rsidP="00113F3F">
      <w:pPr>
        <w:widowControl w:val="0"/>
        <w:spacing w:line="320" w:lineRule="exact"/>
        <w:ind w:left="20" w:right="12"/>
        <w:rPr>
          <w:rFonts w:ascii="Calibri" w:eastAsia="Arial Unicode MS" w:hAnsi="Calibri"/>
          <w:color w:val="000000"/>
          <w:w w:val="104"/>
        </w:rPr>
      </w:pPr>
      <w:r>
        <w:rPr>
          <w:rFonts w:ascii="Calibri" w:eastAsia="Arial Unicode MS" w:hAnsi="Calibri"/>
          <w:color w:val="000000"/>
        </w:rPr>
        <w:t xml:space="preserve">                  </w:t>
      </w:r>
      <w:r w:rsidR="002452B6">
        <w:rPr>
          <w:rFonts w:ascii="Calibri" w:eastAsia="Arial Unicode MS" w:hAnsi="Calibri"/>
          <w:color w:val="000000"/>
        </w:rPr>
        <w:t>menzione.</w:t>
      </w:r>
    </w:p>
    <w:p w:rsidR="0029631D" w:rsidRDefault="0029631D" w:rsidP="0029631D">
      <w:pPr>
        <w:widowControl w:val="0"/>
        <w:spacing w:line="317" w:lineRule="exact"/>
        <w:ind w:right="9"/>
        <w:rPr>
          <w:rFonts w:ascii="Calibri" w:eastAsia="Arial Unicode MS" w:hAnsi="Calibri"/>
          <w:color w:val="000000"/>
        </w:rPr>
      </w:pPr>
      <w:r>
        <w:rPr>
          <w:rFonts w:ascii="Calibri" w:eastAsia="Arial Unicode MS" w:hAnsi="Calibri"/>
          <w:color w:val="000000"/>
          <w:w w:val="104"/>
        </w:rPr>
        <w:t xml:space="preserve">            d)  </w:t>
      </w:r>
      <w:r w:rsidR="002452B6">
        <w:rPr>
          <w:rFonts w:ascii="Calibri" w:eastAsia="Arial Unicode MS" w:hAnsi="Calibri"/>
          <w:color w:val="000000"/>
          <w:w w:val="104"/>
        </w:rPr>
        <w:t xml:space="preserve">che l’Impresa non ha violato il divieto di intestazione fiduciaria posto dall’art. 17 </w:t>
      </w:r>
      <w:r w:rsidR="002452B6">
        <w:rPr>
          <w:rFonts w:ascii="Calibri" w:eastAsia="Arial Unicode MS" w:hAnsi="Calibri"/>
          <w:color w:val="000000"/>
        </w:rPr>
        <w:t xml:space="preserve">della </w:t>
      </w:r>
    </w:p>
    <w:p w:rsidR="002452B6" w:rsidRDefault="0029631D" w:rsidP="0029631D">
      <w:pPr>
        <w:widowControl w:val="0"/>
        <w:spacing w:line="317" w:lineRule="exact"/>
        <w:ind w:right="9"/>
        <w:rPr>
          <w:rFonts w:ascii="Calibri" w:eastAsia="Arial Unicode MS" w:hAnsi="Calibri"/>
          <w:color w:val="000000"/>
          <w:spacing w:val="2"/>
        </w:rPr>
      </w:pPr>
      <w:r>
        <w:rPr>
          <w:rFonts w:ascii="Calibri" w:eastAsia="Arial Unicode MS" w:hAnsi="Calibri"/>
          <w:color w:val="000000"/>
        </w:rPr>
        <w:t xml:space="preserve">                   </w:t>
      </w:r>
      <w:r w:rsidR="002452B6">
        <w:rPr>
          <w:rFonts w:ascii="Calibri" w:eastAsia="Arial Unicode MS" w:hAnsi="Calibri"/>
          <w:color w:val="000000"/>
        </w:rPr>
        <w:t>legge del 19 marzo 1990, n. 55;</w:t>
      </w:r>
    </w:p>
    <w:p w:rsidR="0029631D" w:rsidRDefault="0029631D" w:rsidP="0029631D">
      <w:pPr>
        <w:widowControl w:val="0"/>
        <w:spacing w:line="317" w:lineRule="exact"/>
        <w:ind w:right="9"/>
        <w:rPr>
          <w:rFonts w:ascii="Calibri" w:eastAsia="Arial Unicode MS" w:hAnsi="Calibri"/>
          <w:color w:val="000000"/>
          <w:spacing w:val="2"/>
        </w:rPr>
      </w:pPr>
      <w:r>
        <w:rPr>
          <w:rFonts w:ascii="Calibri" w:eastAsia="Arial Unicode MS" w:hAnsi="Calibri"/>
          <w:color w:val="000000"/>
          <w:spacing w:val="2"/>
        </w:rPr>
        <w:t xml:space="preserve">            e)  </w:t>
      </w:r>
      <w:r w:rsidR="002452B6">
        <w:rPr>
          <w:rFonts w:ascii="Calibri" w:eastAsia="Arial Unicode MS" w:hAnsi="Calibri"/>
          <w:color w:val="000000"/>
          <w:spacing w:val="2"/>
        </w:rPr>
        <w:t xml:space="preserve">che l’Impresa non ha commesso gravi infrazioni debitamente accertate alle norme in </w:t>
      </w:r>
    </w:p>
    <w:p w:rsidR="0029631D" w:rsidRDefault="0029631D" w:rsidP="0029631D">
      <w:pPr>
        <w:widowControl w:val="0"/>
        <w:spacing w:line="317" w:lineRule="exact"/>
        <w:ind w:right="9"/>
        <w:rPr>
          <w:rFonts w:ascii="Calibri" w:eastAsia="Arial Unicode MS" w:hAnsi="Calibri"/>
          <w:color w:val="000000"/>
        </w:rPr>
      </w:pPr>
      <w:r>
        <w:rPr>
          <w:rFonts w:ascii="Calibri" w:eastAsia="Arial Unicode MS" w:hAnsi="Calibri"/>
          <w:color w:val="000000"/>
          <w:spacing w:val="2"/>
        </w:rPr>
        <w:t xml:space="preserve">                  </w:t>
      </w:r>
      <w:r w:rsidR="002452B6">
        <w:rPr>
          <w:rFonts w:ascii="Calibri" w:eastAsia="Arial Unicode MS" w:hAnsi="Calibri"/>
          <w:color w:val="000000"/>
          <w:spacing w:val="1"/>
        </w:rPr>
        <w:t xml:space="preserve">materia di sicurezza e a ogni altro obbligo derivante dai rapporti di lavoro, risultanti </w:t>
      </w:r>
      <w:r w:rsidR="002452B6">
        <w:rPr>
          <w:rFonts w:ascii="Calibri" w:eastAsia="Arial Unicode MS" w:hAnsi="Calibri"/>
          <w:color w:val="000000"/>
        </w:rPr>
        <w:t xml:space="preserve">dai </w:t>
      </w:r>
    </w:p>
    <w:p w:rsidR="0029631D" w:rsidRDefault="0029631D" w:rsidP="0029631D">
      <w:pPr>
        <w:widowControl w:val="0"/>
        <w:spacing w:line="317" w:lineRule="exact"/>
        <w:ind w:right="9"/>
        <w:rPr>
          <w:rFonts w:ascii="Calibri" w:eastAsia="Arial Unicode MS" w:hAnsi="Calibri"/>
          <w:color w:val="000000"/>
        </w:rPr>
      </w:pPr>
      <w:r>
        <w:rPr>
          <w:rFonts w:ascii="Calibri" w:eastAsia="Arial Unicode MS" w:hAnsi="Calibri"/>
          <w:color w:val="000000"/>
        </w:rPr>
        <w:t xml:space="preserve">                   </w:t>
      </w:r>
      <w:r w:rsidR="002452B6">
        <w:rPr>
          <w:rFonts w:ascii="Calibri" w:eastAsia="Arial Unicode MS" w:hAnsi="Calibri"/>
          <w:color w:val="000000"/>
        </w:rPr>
        <w:t>dati in possesso dell'Osservatorio dei Contratti pubblici;</w:t>
      </w:r>
    </w:p>
    <w:p w:rsidR="0029631D" w:rsidRDefault="0029631D" w:rsidP="0029631D">
      <w:pPr>
        <w:widowControl w:val="0"/>
        <w:spacing w:line="317" w:lineRule="exact"/>
        <w:ind w:right="9"/>
        <w:rPr>
          <w:rFonts w:ascii="Calibri" w:eastAsia="Arial Unicode MS" w:hAnsi="Calibri"/>
          <w:w w:val="102"/>
        </w:rPr>
      </w:pPr>
      <w:r>
        <w:rPr>
          <w:rFonts w:ascii="Calibri" w:eastAsia="Arial Unicode MS" w:hAnsi="Calibri"/>
          <w:color w:val="000000"/>
        </w:rPr>
        <w:t xml:space="preserve">             f)   </w:t>
      </w:r>
      <w:r w:rsidR="002452B6">
        <w:rPr>
          <w:rFonts w:ascii="Calibri" w:eastAsia="Arial Unicode MS" w:hAnsi="Calibri"/>
        </w:rPr>
        <w:t xml:space="preserve">che </w:t>
      </w:r>
      <w:r w:rsidR="002452B6">
        <w:rPr>
          <w:rFonts w:ascii="Calibri" w:eastAsia="Arial Unicode MS" w:hAnsi="Calibri"/>
          <w:w w:val="102"/>
        </w:rPr>
        <w:t xml:space="preserve">l’Impresa non ha commesso grave negligenza o malafede nell'esecuzione delle </w:t>
      </w:r>
    </w:p>
    <w:p w:rsidR="0064527B" w:rsidRDefault="0029631D" w:rsidP="0029631D">
      <w:pPr>
        <w:widowControl w:val="0"/>
        <w:spacing w:line="317" w:lineRule="exact"/>
        <w:ind w:right="9"/>
        <w:rPr>
          <w:rFonts w:ascii="Calibri" w:hAnsi="Calibri"/>
        </w:rPr>
      </w:pPr>
      <w:r>
        <w:rPr>
          <w:rFonts w:ascii="Calibri" w:eastAsia="Arial Unicode MS" w:hAnsi="Calibri"/>
          <w:w w:val="102"/>
        </w:rPr>
        <w:t xml:space="preserve">                   </w:t>
      </w:r>
      <w:r w:rsidR="002452B6">
        <w:rPr>
          <w:rFonts w:ascii="Calibri" w:eastAsia="Arial Unicode MS" w:hAnsi="Calibri"/>
          <w:spacing w:val="3"/>
        </w:rPr>
        <w:t xml:space="preserve">prestazioni affidate dall’Amministrazione o che non ha commesso un errore grave </w:t>
      </w:r>
      <w:r w:rsidR="002452B6">
        <w:rPr>
          <w:rFonts w:ascii="Calibri" w:eastAsia="Arial Unicode MS" w:hAnsi="Calibri"/>
          <w:spacing w:val="3"/>
        </w:rPr>
        <w:br/>
      </w:r>
      <w:r>
        <w:rPr>
          <w:rFonts w:ascii="Calibri" w:eastAsia="Arial Unicode MS" w:hAnsi="Calibri"/>
        </w:rPr>
        <w:t xml:space="preserve">                   </w:t>
      </w:r>
      <w:r w:rsidR="002452B6">
        <w:rPr>
          <w:rFonts w:ascii="Calibri" w:eastAsia="Arial Unicode MS" w:hAnsi="Calibri"/>
        </w:rPr>
        <w:t>nell’esercizio della propria attività professionale;</w:t>
      </w:r>
      <w:r w:rsidR="002452B6">
        <w:rPr>
          <w:sz w:val="20"/>
          <w:szCs w:val="20"/>
        </w:rPr>
        <w:t xml:space="preserve"> </w:t>
      </w:r>
      <w:r w:rsidR="002452B6" w:rsidRPr="002452B6">
        <w:rPr>
          <w:rFonts w:ascii="Calibri" w:hAnsi="Calibri"/>
        </w:rPr>
        <w:t xml:space="preserve">di non trovarsi, in ogni caso, in </w:t>
      </w:r>
    </w:p>
    <w:p w:rsidR="0064527B" w:rsidRDefault="0064527B" w:rsidP="0029631D">
      <w:pPr>
        <w:widowControl w:val="0"/>
        <w:spacing w:line="317" w:lineRule="exact"/>
        <w:ind w:right="9"/>
        <w:rPr>
          <w:rFonts w:ascii="Calibri" w:hAnsi="Calibri"/>
        </w:rPr>
      </w:pPr>
      <w:r>
        <w:rPr>
          <w:rFonts w:ascii="Calibri" w:hAnsi="Calibri"/>
        </w:rPr>
        <w:t xml:space="preserve">                   </w:t>
      </w:r>
      <w:r w:rsidR="002452B6" w:rsidRPr="002452B6">
        <w:rPr>
          <w:rFonts w:ascii="Calibri" w:hAnsi="Calibri"/>
        </w:rPr>
        <w:t xml:space="preserve">nessuna </w:t>
      </w:r>
      <w:r>
        <w:rPr>
          <w:rFonts w:ascii="Calibri" w:hAnsi="Calibri"/>
        </w:rPr>
        <w:t xml:space="preserve"> </w:t>
      </w:r>
      <w:r w:rsidR="002452B6" w:rsidRPr="002452B6">
        <w:rPr>
          <w:rFonts w:ascii="Calibri" w:hAnsi="Calibri"/>
        </w:rPr>
        <w:t xml:space="preserve">ipotesi di incapacità a contrattare con la Pubblica amministrazione ai sensi </w:t>
      </w:r>
    </w:p>
    <w:p w:rsidR="002452B6" w:rsidRPr="0029631D" w:rsidRDefault="0064527B" w:rsidP="0029631D">
      <w:pPr>
        <w:widowControl w:val="0"/>
        <w:spacing w:line="317" w:lineRule="exact"/>
        <w:ind w:right="9"/>
        <w:rPr>
          <w:rFonts w:ascii="Calibri" w:eastAsia="Arial Unicode MS" w:hAnsi="Calibri"/>
        </w:rPr>
      </w:pPr>
      <w:r>
        <w:rPr>
          <w:rFonts w:ascii="Calibri" w:hAnsi="Calibri"/>
        </w:rPr>
        <w:t xml:space="preserve">                   </w:t>
      </w:r>
      <w:r w:rsidR="002452B6" w:rsidRPr="002452B6">
        <w:rPr>
          <w:rFonts w:ascii="Calibri" w:hAnsi="Calibri"/>
        </w:rPr>
        <w:t>delle norme vigenti</w:t>
      </w:r>
      <w:r w:rsidR="002452B6">
        <w:rPr>
          <w:sz w:val="20"/>
          <w:szCs w:val="20"/>
        </w:rPr>
        <w:t xml:space="preserve">; </w:t>
      </w:r>
    </w:p>
    <w:p w:rsidR="002452B6" w:rsidRPr="0029631D" w:rsidRDefault="0029631D" w:rsidP="0029631D">
      <w:pPr>
        <w:widowControl w:val="0"/>
        <w:spacing w:line="317" w:lineRule="exact"/>
        <w:ind w:right="9"/>
        <w:rPr>
          <w:rFonts w:ascii="Calibri" w:eastAsia="Arial Unicode MS" w:hAnsi="Calibri"/>
          <w:color w:val="000000"/>
        </w:rPr>
      </w:pPr>
      <w:r>
        <w:rPr>
          <w:rFonts w:ascii="Calibri" w:eastAsia="Arial Unicode MS" w:hAnsi="Calibri"/>
          <w:color w:val="000000"/>
          <w:spacing w:val="2"/>
        </w:rPr>
        <w:t xml:space="preserve">             g)  </w:t>
      </w:r>
      <w:r w:rsidR="002452B6">
        <w:rPr>
          <w:rFonts w:ascii="Calibri" w:eastAsia="Arial Unicode MS" w:hAnsi="Calibri"/>
          <w:color w:val="000000"/>
          <w:spacing w:val="2"/>
        </w:rPr>
        <w:t xml:space="preserve">che l’Impresa non ha commesso violazioni gravi, definitivamente accertate, rispetto </w:t>
      </w:r>
      <w:r w:rsidR="002452B6">
        <w:rPr>
          <w:rFonts w:ascii="Calibri" w:eastAsia="Arial Unicode MS" w:hAnsi="Calibri"/>
          <w:color w:val="000000"/>
          <w:spacing w:val="2"/>
        </w:rPr>
        <w:br/>
      </w:r>
      <w:r>
        <w:rPr>
          <w:rFonts w:ascii="Calibri" w:eastAsia="Arial Unicode MS" w:hAnsi="Calibri"/>
          <w:color w:val="000000"/>
          <w:w w:val="104"/>
        </w:rPr>
        <w:t xml:space="preserve">                  </w:t>
      </w:r>
      <w:r w:rsidR="002452B6">
        <w:rPr>
          <w:rFonts w:ascii="Calibri" w:eastAsia="Arial Unicode MS" w:hAnsi="Calibri"/>
          <w:color w:val="000000"/>
          <w:w w:val="104"/>
        </w:rPr>
        <w:t xml:space="preserve">agli obblighi relativi al pagamento delle imposte e tasse, secondo la legislazione </w:t>
      </w:r>
      <w:r w:rsidR="002452B6">
        <w:rPr>
          <w:rFonts w:ascii="Calibri" w:eastAsia="Arial Unicode MS" w:hAnsi="Calibri"/>
          <w:color w:val="000000"/>
          <w:w w:val="104"/>
        </w:rPr>
        <w:br/>
      </w:r>
      <w:r>
        <w:rPr>
          <w:rFonts w:ascii="Calibri" w:eastAsia="Arial Unicode MS" w:hAnsi="Calibri"/>
          <w:color w:val="000000"/>
        </w:rPr>
        <w:t xml:space="preserve">                   </w:t>
      </w:r>
      <w:r w:rsidR="002452B6">
        <w:rPr>
          <w:rFonts w:ascii="Calibri" w:eastAsia="Arial Unicode MS" w:hAnsi="Calibri"/>
          <w:color w:val="000000"/>
        </w:rPr>
        <w:t>italiana o quella dello Stato in cui sono stabiliti;</w:t>
      </w:r>
    </w:p>
    <w:p w:rsidR="002452B6" w:rsidRDefault="0029631D" w:rsidP="0029631D">
      <w:pPr>
        <w:widowControl w:val="0"/>
        <w:spacing w:line="317" w:lineRule="exact"/>
        <w:ind w:right="9"/>
        <w:rPr>
          <w:rFonts w:ascii="Calibri" w:eastAsia="Arial Unicode MS" w:hAnsi="Calibri"/>
          <w:color w:val="000000"/>
          <w:w w:val="105"/>
        </w:rPr>
      </w:pPr>
      <w:r>
        <w:rPr>
          <w:rFonts w:ascii="Calibri" w:eastAsia="Arial Unicode MS" w:hAnsi="Calibri"/>
          <w:color w:val="000000"/>
          <w:w w:val="103"/>
        </w:rPr>
        <w:t xml:space="preserve">              h) </w:t>
      </w:r>
      <w:r w:rsidR="002452B6">
        <w:rPr>
          <w:rFonts w:ascii="Calibri" w:eastAsia="Arial Unicode MS" w:hAnsi="Calibri"/>
          <w:color w:val="000000"/>
          <w:w w:val="103"/>
        </w:rPr>
        <w:t>che l’Impresa - nell'anno antecedente la data di pubblicazione del</w:t>
      </w:r>
      <w:r>
        <w:rPr>
          <w:rFonts w:ascii="Calibri" w:eastAsia="Arial Unicode MS" w:hAnsi="Calibri"/>
          <w:color w:val="000000"/>
          <w:w w:val="103"/>
        </w:rPr>
        <w:t xml:space="preserve">la lettera di invito </w:t>
      </w:r>
      <w:r w:rsidR="002452B6">
        <w:rPr>
          <w:rFonts w:ascii="Calibri" w:eastAsia="Arial Unicode MS" w:hAnsi="Calibri"/>
          <w:color w:val="000000"/>
          <w:w w:val="103"/>
        </w:rPr>
        <w:br/>
      </w:r>
      <w:r>
        <w:rPr>
          <w:rFonts w:ascii="Calibri" w:eastAsia="Arial Unicode MS" w:hAnsi="Calibri"/>
          <w:color w:val="000000"/>
          <w:spacing w:val="1"/>
        </w:rPr>
        <w:lastRenderedPageBreak/>
        <w:t xml:space="preserve">                   </w:t>
      </w:r>
      <w:r w:rsidR="002452B6">
        <w:rPr>
          <w:rFonts w:ascii="Calibri" w:eastAsia="Arial Unicode MS" w:hAnsi="Calibri"/>
          <w:color w:val="000000"/>
          <w:spacing w:val="1"/>
        </w:rPr>
        <w:t xml:space="preserve">non ha reso false dichiarazioni in merito ai requisiti e alle condizioni rilevanti per la </w:t>
      </w:r>
      <w:r w:rsidR="002452B6">
        <w:rPr>
          <w:rFonts w:ascii="Calibri" w:eastAsia="Arial Unicode MS" w:hAnsi="Calibri"/>
          <w:color w:val="000000"/>
          <w:spacing w:val="1"/>
        </w:rPr>
        <w:br/>
      </w:r>
      <w:r>
        <w:rPr>
          <w:rFonts w:ascii="Calibri" w:eastAsia="Arial Unicode MS" w:hAnsi="Calibri"/>
          <w:color w:val="000000"/>
          <w:w w:val="102"/>
        </w:rPr>
        <w:t xml:space="preserve">                   </w:t>
      </w:r>
      <w:r w:rsidR="002452B6">
        <w:rPr>
          <w:rFonts w:ascii="Calibri" w:eastAsia="Arial Unicode MS" w:hAnsi="Calibri"/>
          <w:color w:val="000000"/>
          <w:w w:val="102"/>
        </w:rPr>
        <w:t xml:space="preserve">partecipazione alle procedure di gara e per l’affidamento dei subappalti, risultanti </w:t>
      </w:r>
      <w:r w:rsidR="002452B6">
        <w:rPr>
          <w:rFonts w:ascii="Calibri" w:eastAsia="Arial Unicode MS" w:hAnsi="Calibri"/>
          <w:color w:val="000000"/>
          <w:w w:val="102"/>
        </w:rPr>
        <w:br/>
      </w:r>
      <w:r>
        <w:rPr>
          <w:rFonts w:ascii="Calibri" w:eastAsia="Arial Unicode MS" w:hAnsi="Calibri"/>
          <w:color w:val="000000"/>
        </w:rPr>
        <w:t xml:space="preserve">                   </w:t>
      </w:r>
      <w:r w:rsidR="002452B6">
        <w:rPr>
          <w:rFonts w:ascii="Calibri" w:eastAsia="Arial Unicode MS" w:hAnsi="Calibri"/>
          <w:color w:val="000000"/>
        </w:rPr>
        <w:t>dai dati in possesso dell'Osservatorio dei Contratti pubblici;</w:t>
      </w:r>
    </w:p>
    <w:p w:rsidR="002452B6" w:rsidRDefault="0029631D" w:rsidP="0029631D">
      <w:pPr>
        <w:widowControl w:val="0"/>
        <w:spacing w:line="317" w:lineRule="exact"/>
        <w:ind w:right="9"/>
        <w:rPr>
          <w:rFonts w:ascii="Calibri" w:eastAsia="Arial Unicode MS" w:hAnsi="Calibri"/>
          <w:color w:val="000000"/>
        </w:rPr>
      </w:pPr>
      <w:r>
        <w:rPr>
          <w:rFonts w:ascii="Calibri" w:eastAsia="Arial Unicode MS" w:hAnsi="Calibri"/>
          <w:color w:val="000000"/>
          <w:w w:val="105"/>
        </w:rPr>
        <w:t xml:space="preserve">              i) </w:t>
      </w:r>
      <w:r w:rsidR="002452B6">
        <w:rPr>
          <w:rFonts w:ascii="Calibri" w:eastAsia="Arial Unicode MS" w:hAnsi="Calibri"/>
          <w:color w:val="000000"/>
          <w:w w:val="105"/>
        </w:rPr>
        <w:t xml:space="preserve">che l’Impresa non ha commesso violazioni gravi, definitivamente accertate, alle </w:t>
      </w:r>
      <w:r w:rsidR="002452B6">
        <w:rPr>
          <w:rFonts w:ascii="Calibri" w:eastAsia="Arial Unicode MS" w:hAnsi="Calibri"/>
          <w:color w:val="000000"/>
          <w:w w:val="105"/>
        </w:rPr>
        <w:br/>
      </w:r>
      <w:r>
        <w:rPr>
          <w:rFonts w:ascii="Calibri" w:eastAsia="Arial Unicode MS" w:hAnsi="Calibri"/>
          <w:color w:val="000000"/>
          <w:spacing w:val="2"/>
        </w:rPr>
        <w:t xml:space="preserve">                  </w:t>
      </w:r>
      <w:r w:rsidR="002452B6">
        <w:rPr>
          <w:rFonts w:ascii="Calibri" w:eastAsia="Arial Unicode MS" w:hAnsi="Calibri"/>
          <w:color w:val="000000"/>
          <w:spacing w:val="2"/>
        </w:rPr>
        <w:t xml:space="preserve">norme in materia di contributi previdenziali e assistenziali, secondo la legislazione </w:t>
      </w:r>
      <w:r w:rsidR="002452B6">
        <w:rPr>
          <w:rFonts w:ascii="Calibri" w:eastAsia="Arial Unicode MS" w:hAnsi="Calibri"/>
          <w:color w:val="000000"/>
          <w:spacing w:val="2"/>
        </w:rPr>
        <w:br/>
      </w:r>
      <w:r>
        <w:rPr>
          <w:rFonts w:ascii="Calibri" w:eastAsia="Arial Unicode MS" w:hAnsi="Calibri"/>
          <w:color w:val="000000"/>
        </w:rPr>
        <w:t xml:space="preserve">                    </w:t>
      </w:r>
      <w:r w:rsidR="002452B6">
        <w:rPr>
          <w:rFonts w:ascii="Calibri" w:eastAsia="Arial Unicode MS" w:hAnsi="Calibri"/>
          <w:color w:val="000000"/>
        </w:rPr>
        <w:t>italiana o dello Stato in cui sono stabiliti;</w:t>
      </w:r>
    </w:p>
    <w:p w:rsidR="002452B6" w:rsidRDefault="002452B6">
      <w:pPr>
        <w:widowControl w:val="0"/>
        <w:spacing w:line="317" w:lineRule="exact"/>
        <w:ind w:left="360" w:right="9"/>
        <w:rPr>
          <w:rFonts w:ascii="Calibri" w:eastAsia="Arial Unicode MS" w:hAnsi="Calibri"/>
          <w:color w:val="000000"/>
          <w:w w:val="102"/>
        </w:rPr>
      </w:pPr>
      <w:r>
        <w:rPr>
          <w:rFonts w:ascii="Calibri" w:eastAsia="Arial Unicode MS" w:hAnsi="Calibri"/>
          <w:color w:val="000000"/>
        </w:rPr>
        <w:t xml:space="preserve">       </w:t>
      </w:r>
      <w:r w:rsidR="00755DEB">
        <w:rPr>
          <w:rFonts w:ascii="Calibri" w:eastAsia="Arial Unicode MS" w:hAnsi="Calibri"/>
          <w:color w:val="000000"/>
        </w:rPr>
        <w:t>j</w:t>
      </w:r>
      <w:r>
        <w:rPr>
          <w:rFonts w:ascii="Calibri" w:eastAsia="Arial Unicode MS" w:hAnsi="Calibri"/>
          <w:color w:val="000000"/>
        </w:rPr>
        <w:t xml:space="preserve">)    che, </w:t>
      </w:r>
      <w:r>
        <w:rPr>
          <w:rFonts w:ascii="Calibri" w:eastAsia="Arial Unicode MS" w:hAnsi="Calibri"/>
          <w:color w:val="000000"/>
          <w:w w:val="102"/>
        </w:rPr>
        <w:t>ai sensi delle disposizioni di cui alla Legge n. 68/1999 (</w:t>
      </w:r>
      <w:r w:rsidRPr="00755DEB">
        <w:rPr>
          <w:rFonts w:ascii="Calibri" w:eastAsia="Arial Unicode MS" w:hAnsi="Calibri"/>
          <w:i/>
          <w:color w:val="000000"/>
          <w:w w:val="102"/>
        </w:rPr>
        <w:t xml:space="preserve">compilare solo i campi </w:t>
      </w:r>
      <w:r w:rsidRPr="00755DEB">
        <w:rPr>
          <w:rFonts w:ascii="Calibri" w:eastAsia="Arial Unicode MS" w:hAnsi="Calibri"/>
          <w:i/>
          <w:color w:val="000000"/>
          <w:w w:val="102"/>
        </w:rPr>
        <w:br/>
      </w:r>
      <w:r w:rsidRPr="00755DEB">
        <w:rPr>
          <w:rFonts w:ascii="Calibri" w:eastAsia="Arial Unicode MS" w:hAnsi="Calibri"/>
          <w:i/>
          <w:color w:val="000000"/>
          <w:w w:val="102"/>
        </w:rPr>
        <w:tab/>
        <w:t xml:space="preserve">       relativi alla propria situazione aziendale</w:t>
      </w:r>
      <w:r>
        <w:rPr>
          <w:rFonts w:ascii="Calibri" w:eastAsia="Arial Unicode MS" w:hAnsi="Calibri"/>
          <w:color w:val="000000"/>
          <w:w w:val="102"/>
        </w:rPr>
        <w:t>):</w:t>
      </w:r>
    </w:p>
    <w:p w:rsidR="0064527B" w:rsidRDefault="002452B6">
      <w:pPr>
        <w:widowControl w:val="0"/>
        <w:spacing w:line="317" w:lineRule="exact"/>
        <w:ind w:left="360" w:right="9"/>
        <w:rPr>
          <w:rFonts w:ascii="Calibri" w:eastAsia="Arial Unicode MS" w:hAnsi="Calibri"/>
          <w:color w:val="000000"/>
        </w:rPr>
      </w:pPr>
      <w:r>
        <w:rPr>
          <w:rFonts w:ascii="Calibri" w:eastAsia="Arial Unicode MS" w:hAnsi="Calibri"/>
          <w:color w:val="000000"/>
          <w:w w:val="102"/>
        </w:rPr>
        <w:t xml:space="preserve">              □ questa </w:t>
      </w:r>
      <w:r>
        <w:rPr>
          <w:rFonts w:ascii="Calibri" w:eastAsia="Arial Unicode MS" w:hAnsi="Calibri"/>
          <w:color w:val="000000"/>
          <w:w w:val="103"/>
        </w:rPr>
        <w:t>Impresa</w:t>
      </w:r>
      <w:r>
        <w:rPr>
          <w:rFonts w:ascii="Calibri" w:eastAsia="Arial Unicode MS" w:hAnsi="Calibri"/>
          <w:color w:val="000000"/>
        </w:rPr>
        <w:t>_____</w:t>
      </w:r>
      <w:r>
        <w:rPr>
          <w:rFonts w:ascii="Calibri" w:eastAsia="Arial Unicode MS" w:hAnsi="Calibri"/>
          <w:color w:val="000000"/>
          <w:w w:val="102"/>
        </w:rPr>
        <w:t>(è/non  è)</w:t>
      </w:r>
      <w:r>
        <w:rPr>
          <w:rFonts w:ascii="Calibri" w:eastAsia="Arial Unicode MS" w:hAnsi="Calibri"/>
          <w:color w:val="000000"/>
          <w:w w:val="105"/>
        </w:rPr>
        <w:t xml:space="preserve">in  regola  con  le  norme  che </w:t>
      </w:r>
      <w:r>
        <w:rPr>
          <w:rFonts w:ascii="Calibri" w:eastAsia="Arial Unicode MS" w:hAnsi="Calibri"/>
          <w:color w:val="000000"/>
        </w:rPr>
        <w:t xml:space="preserve">disciplinano il diritto </w:t>
      </w:r>
    </w:p>
    <w:p w:rsidR="002452B6" w:rsidRDefault="0064527B">
      <w:pPr>
        <w:widowControl w:val="0"/>
        <w:spacing w:line="317" w:lineRule="exact"/>
        <w:ind w:left="360" w:right="9"/>
        <w:rPr>
          <w:rFonts w:ascii="Calibri" w:eastAsia="Arial Unicode MS" w:hAnsi="Calibri"/>
          <w:color w:val="000000"/>
        </w:rPr>
      </w:pPr>
      <w:r>
        <w:rPr>
          <w:rFonts w:ascii="Calibri" w:eastAsia="Arial Unicode MS" w:hAnsi="Calibri"/>
          <w:color w:val="000000"/>
        </w:rPr>
        <w:t xml:space="preserve">                   </w:t>
      </w:r>
      <w:r w:rsidR="002452B6">
        <w:rPr>
          <w:rFonts w:ascii="Calibri" w:eastAsia="Arial Unicode MS" w:hAnsi="Calibri"/>
          <w:color w:val="000000"/>
        </w:rPr>
        <w:t xml:space="preserve">al   lavoro dei disabili, </w:t>
      </w:r>
    </w:p>
    <w:p w:rsidR="002452B6" w:rsidRDefault="002452B6">
      <w:pPr>
        <w:widowControl w:val="0"/>
        <w:spacing w:line="317" w:lineRule="exact"/>
        <w:ind w:left="360" w:right="9"/>
        <w:rPr>
          <w:rFonts w:ascii="Calibri" w:eastAsia="Arial Unicode MS" w:hAnsi="Calibri"/>
          <w:color w:val="000000"/>
          <w:spacing w:val="1"/>
        </w:rPr>
      </w:pPr>
      <w:r>
        <w:rPr>
          <w:rFonts w:ascii="Calibri" w:eastAsia="Arial Unicode MS" w:hAnsi="Calibri"/>
          <w:color w:val="000000"/>
        </w:rPr>
        <w:t xml:space="preserve">               □ questa </w:t>
      </w:r>
      <w:r>
        <w:rPr>
          <w:rFonts w:ascii="Calibri" w:eastAsia="Arial Unicode MS" w:hAnsi="Calibri"/>
          <w:color w:val="000000"/>
          <w:spacing w:val="1"/>
        </w:rPr>
        <w:t xml:space="preserve">Impresa ha un numero di dipendenti pari a _____ unità; </w:t>
      </w:r>
    </w:p>
    <w:p w:rsidR="002452B6" w:rsidRDefault="002452B6">
      <w:pPr>
        <w:widowControl w:val="0"/>
        <w:spacing w:line="317" w:lineRule="exact"/>
        <w:ind w:left="360" w:right="9"/>
        <w:rPr>
          <w:rFonts w:ascii="Calibri" w:eastAsia="Arial Unicode MS" w:hAnsi="Calibri"/>
          <w:color w:val="000000"/>
          <w:spacing w:val="1"/>
        </w:rPr>
      </w:pPr>
      <w:r>
        <w:rPr>
          <w:rFonts w:ascii="Calibri" w:eastAsia="Arial Unicode MS" w:hAnsi="Calibri"/>
          <w:color w:val="000000"/>
          <w:spacing w:val="1"/>
        </w:rPr>
        <w:t xml:space="preserve">               □ questa </w:t>
      </w:r>
      <w:r>
        <w:rPr>
          <w:rFonts w:ascii="Calibri" w:eastAsia="Arial Unicode MS" w:hAnsi="Calibri"/>
          <w:color w:val="000000"/>
          <w:w w:val="103"/>
        </w:rPr>
        <w:t xml:space="preserve">Impresa _____ (ha/non ha) ottemperato alle norme di cui alla </w:t>
      </w:r>
      <w:r>
        <w:rPr>
          <w:rFonts w:ascii="Calibri" w:eastAsia="Arial Unicode MS" w:hAnsi="Calibri"/>
          <w:color w:val="000000"/>
          <w:spacing w:val="1"/>
        </w:rPr>
        <w:t xml:space="preserve">Legge n.      </w:t>
      </w:r>
    </w:p>
    <w:p w:rsidR="002452B6" w:rsidRDefault="002452B6">
      <w:pPr>
        <w:widowControl w:val="0"/>
        <w:spacing w:line="317" w:lineRule="exact"/>
        <w:ind w:left="360" w:right="9"/>
        <w:rPr>
          <w:rFonts w:ascii="Calibri" w:eastAsia="Arial Unicode MS" w:hAnsi="Calibri"/>
          <w:color w:val="000000"/>
        </w:rPr>
      </w:pPr>
      <w:r>
        <w:rPr>
          <w:rFonts w:ascii="Calibri" w:eastAsia="Arial Unicode MS" w:hAnsi="Calibri"/>
          <w:color w:val="000000"/>
          <w:spacing w:val="1"/>
        </w:rPr>
        <w:t xml:space="preserve">                   68/1999,  avendo inviato in data ________ all’ufficio competente il </w:t>
      </w:r>
      <w:r>
        <w:rPr>
          <w:rFonts w:ascii="Calibri" w:eastAsia="Arial Unicode MS" w:hAnsi="Calibri"/>
          <w:color w:val="000000"/>
        </w:rPr>
        <w:t xml:space="preserve">prospetto di cui  </w:t>
      </w:r>
    </w:p>
    <w:p w:rsidR="002452B6" w:rsidRDefault="002452B6">
      <w:pPr>
        <w:widowControl w:val="0"/>
        <w:spacing w:line="317" w:lineRule="exact"/>
        <w:ind w:left="360" w:right="9"/>
        <w:rPr>
          <w:rFonts w:ascii="Calibri" w:eastAsia="Arial Unicode MS" w:hAnsi="Calibri"/>
          <w:color w:val="000000"/>
        </w:rPr>
      </w:pPr>
      <w:r>
        <w:rPr>
          <w:rFonts w:ascii="Calibri" w:eastAsia="Arial Unicode MS" w:hAnsi="Calibri"/>
          <w:color w:val="000000"/>
        </w:rPr>
        <w:t xml:space="preserve">                   all’art. 9 della medesima legge, </w:t>
      </w:r>
    </w:p>
    <w:p w:rsidR="002452B6" w:rsidRDefault="002452B6">
      <w:pPr>
        <w:widowControl w:val="0"/>
        <w:spacing w:line="317" w:lineRule="exact"/>
        <w:ind w:left="360" w:right="9"/>
        <w:rPr>
          <w:rFonts w:ascii="Calibri" w:eastAsia="Arial Unicode MS" w:hAnsi="Calibri"/>
          <w:color w:val="000000"/>
          <w:w w:val="104"/>
        </w:rPr>
      </w:pPr>
      <w:r>
        <w:rPr>
          <w:rFonts w:ascii="Calibri" w:eastAsia="Arial Unicode MS" w:hAnsi="Calibri"/>
          <w:color w:val="000000"/>
        </w:rPr>
        <w:t xml:space="preserve">                □ (eventuale, </w:t>
      </w:r>
      <w:r>
        <w:rPr>
          <w:rFonts w:ascii="Calibri" w:eastAsia="Arial Unicode MS" w:hAnsi="Calibri"/>
          <w:color w:val="000000"/>
          <w:w w:val="104"/>
        </w:rPr>
        <w:t xml:space="preserve">in caso di situazioni particolari) questa Impresa _____ (ha/non ha)  </w:t>
      </w:r>
    </w:p>
    <w:p w:rsidR="0064527B" w:rsidRDefault="002452B6">
      <w:pPr>
        <w:widowControl w:val="0"/>
        <w:spacing w:line="317" w:lineRule="exact"/>
        <w:ind w:left="360" w:right="9"/>
        <w:rPr>
          <w:rFonts w:ascii="Calibri" w:eastAsia="Arial Unicode MS" w:hAnsi="Calibri"/>
          <w:color w:val="000000"/>
          <w:w w:val="104"/>
        </w:rPr>
      </w:pPr>
      <w:r>
        <w:rPr>
          <w:rFonts w:ascii="Calibri" w:eastAsia="Arial Unicode MS" w:hAnsi="Calibri"/>
          <w:color w:val="000000"/>
          <w:w w:val="104"/>
        </w:rPr>
        <w:t xml:space="preserve">                   ottemperato alle norme di cui alla Legge n. 68/1999,_____________(avendo </w:t>
      </w:r>
    </w:p>
    <w:p w:rsidR="002452B6" w:rsidRDefault="0064527B">
      <w:pPr>
        <w:widowControl w:val="0"/>
        <w:spacing w:line="317" w:lineRule="exact"/>
        <w:ind w:left="360" w:right="9"/>
        <w:rPr>
          <w:rFonts w:ascii="Calibri" w:eastAsia="Arial Unicode MS" w:hAnsi="Calibri"/>
          <w:color w:val="000000"/>
          <w:spacing w:val="1"/>
        </w:rPr>
      </w:pPr>
      <w:r>
        <w:rPr>
          <w:rFonts w:ascii="Calibri" w:eastAsia="Arial Unicode MS" w:hAnsi="Calibri"/>
          <w:color w:val="000000"/>
          <w:w w:val="104"/>
        </w:rPr>
        <w:t xml:space="preserve">                   </w:t>
      </w:r>
      <w:r w:rsidR="002452B6">
        <w:rPr>
          <w:rFonts w:ascii="Calibri" w:eastAsia="Arial Unicode MS" w:hAnsi="Calibri"/>
          <w:color w:val="000000"/>
          <w:spacing w:val="1"/>
        </w:rPr>
        <w:t xml:space="preserve">altresì  proposto la convenzione, ovvero avendo richiesto esonero parziale),  </w:t>
      </w:r>
    </w:p>
    <w:p w:rsidR="0064527B" w:rsidRDefault="002452B6">
      <w:pPr>
        <w:widowControl w:val="0"/>
        <w:spacing w:line="320" w:lineRule="exact"/>
        <w:ind w:right="19"/>
        <w:jc w:val="both"/>
        <w:rPr>
          <w:rFonts w:ascii="Calibri" w:eastAsia="Arial Unicode MS" w:hAnsi="Calibri"/>
          <w:color w:val="000000"/>
          <w:spacing w:val="1"/>
        </w:rPr>
      </w:pPr>
      <w:r>
        <w:rPr>
          <w:rFonts w:ascii="Calibri" w:eastAsia="Arial Unicode MS" w:hAnsi="Calibri"/>
          <w:color w:val="000000"/>
          <w:spacing w:val="1"/>
        </w:rPr>
        <w:t xml:space="preserve">                     </w:t>
      </w:r>
      <w:r w:rsidR="0064527B">
        <w:rPr>
          <w:rFonts w:ascii="Calibri" w:eastAsia="Arial Unicode MS" w:hAnsi="Calibri"/>
          <w:color w:val="000000"/>
          <w:spacing w:val="1"/>
        </w:rPr>
        <w:t xml:space="preserve">   </w:t>
      </w:r>
      <w:r>
        <w:rPr>
          <w:rFonts w:ascii="Calibri" w:eastAsia="Arial Unicode MS" w:hAnsi="Calibri"/>
          <w:color w:val="000000"/>
          <w:spacing w:val="1"/>
        </w:rPr>
        <w:t xml:space="preserve">tale situazione di ottemperanza alla legge può essere certificata dal competente </w:t>
      </w:r>
    </w:p>
    <w:p w:rsidR="002452B6" w:rsidRDefault="0064527B">
      <w:pPr>
        <w:widowControl w:val="0"/>
        <w:spacing w:line="320" w:lineRule="exact"/>
        <w:ind w:right="19"/>
        <w:jc w:val="both"/>
        <w:rPr>
          <w:rFonts w:ascii="Calibri" w:eastAsia="Arial Unicode MS" w:hAnsi="Calibri"/>
          <w:color w:val="000000"/>
        </w:rPr>
      </w:pPr>
      <w:r>
        <w:rPr>
          <w:rFonts w:ascii="Calibri" w:eastAsia="Arial Unicode MS" w:hAnsi="Calibri"/>
          <w:color w:val="000000"/>
          <w:spacing w:val="1"/>
        </w:rPr>
        <w:t xml:space="preserve">                        </w:t>
      </w:r>
      <w:r w:rsidR="002452B6">
        <w:rPr>
          <w:rFonts w:ascii="Calibri" w:eastAsia="Arial Unicode MS" w:hAnsi="Calibri"/>
          <w:color w:val="000000"/>
          <w:spacing w:val="1"/>
        </w:rPr>
        <w:t>Ufficio</w:t>
      </w:r>
      <w:r>
        <w:rPr>
          <w:rFonts w:ascii="Calibri" w:eastAsia="Arial Unicode MS" w:hAnsi="Calibri"/>
          <w:color w:val="000000"/>
          <w:spacing w:val="1"/>
        </w:rPr>
        <w:t xml:space="preserve"> </w:t>
      </w:r>
      <w:r w:rsidR="002452B6">
        <w:rPr>
          <w:rFonts w:ascii="Calibri" w:eastAsia="Arial Unicode MS" w:hAnsi="Calibri"/>
          <w:color w:val="000000"/>
          <w:spacing w:val="1"/>
        </w:rPr>
        <w:t>Provinciale di _____________________</w:t>
      </w:r>
      <w:r w:rsidR="002452B6">
        <w:rPr>
          <w:rFonts w:ascii="Calibri" w:eastAsia="Arial Unicode MS" w:hAnsi="Calibri"/>
          <w:color w:val="000000"/>
        </w:rPr>
        <w:t xml:space="preserve"> </w:t>
      </w:r>
    </w:p>
    <w:p w:rsidR="002452B6" w:rsidRDefault="002452B6">
      <w:pPr>
        <w:widowControl w:val="0"/>
        <w:spacing w:line="320" w:lineRule="exact"/>
        <w:ind w:right="19"/>
        <w:jc w:val="both"/>
        <w:rPr>
          <w:rFonts w:ascii="Calibri" w:eastAsia="Arial Unicode MS" w:hAnsi="Calibri"/>
          <w:color w:val="000000"/>
        </w:rPr>
      </w:pPr>
      <w:r>
        <w:rPr>
          <w:rFonts w:ascii="Calibri" w:eastAsia="Arial Unicode MS" w:hAnsi="Calibri"/>
          <w:color w:val="000000"/>
        </w:rPr>
        <w:t xml:space="preserve">            </w:t>
      </w:r>
      <w:r w:rsidR="00755DEB">
        <w:rPr>
          <w:rFonts w:ascii="Calibri" w:eastAsia="Arial Unicode MS" w:hAnsi="Calibri"/>
          <w:color w:val="000000"/>
        </w:rPr>
        <w:t>k</w:t>
      </w:r>
      <w:r>
        <w:rPr>
          <w:rFonts w:ascii="Calibri" w:eastAsia="Arial Unicode MS" w:hAnsi="Calibri"/>
          <w:color w:val="000000"/>
        </w:rPr>
        <w:t xml:space="preserve">) </w:t>
      </w:r>
      <w:r>
        <w:rPr>
          <w:rFonts w:ascii="Calibri" w:eastAsia="Arial Unicode MS" w:hAnsi="Calibri"/>
          <w:color w:val="000000"/>
          <w:w w:val="104"/>
        </w:rPr>
        <w:t xml:space="preserve">che nei confronti dell’Impresa non è stata applicata la sanzione </w:t>
      </w:r>
      <w:proofErr w:type="spellStart"/>
      <w:r>
        <w:rPr>
          <w:rFonts w:ascii="Calibri" w:eastAsia="Arial Unicode MS" w:hAnsi="Calibri"/>
          <w:color w:val="000000"/>
          <w:w w:val="104"/>
        </w:rPr>
        <w:t>interdittiva</w:t>
      </w:r>
      <w:proofErr w:type="spellEnd"/>
      <w:r>
        <w:rPr>
          <w:rFonts w:ascii="Calibri" w:eastAsia="Arial Unicode MS" w:hAnsi="Calibri"/>
          <w:color w:val="000000"/>
          <w:w w:val="104"/>
        </w:rPr>
        <w:t xml:space="preserve"> di cui </w:t>
      </w:r>
      <w:r>
        <w:rPr>
          <w:rFonts w:ascii="Calibri" w:eastAsia="Arial Unicode MS" w:hAnsi="Calibri"/>
          <w:color w:val="000000"/>
          <w:w w:val="104"/>
        </w:rPr>
        <w:br/>
      </w:r>
      <w:r>
        <w:rPr>
          <w:rFonts w:ascii="Calibri" w:eastAsia="Arial Unicode MS" w:hAnsi="Calibri"/>
          <w:color w:val="000000"/>
          <w:w w:val="104"/>
        </w:rPr>
        <w:tab/>
        <w:t xml:space="preserve">         </w:t>
      </w:r>
      <w:r>
        <w:rPr>
          <w:rFonts w:ascii="Calibri" w:eastAsia="Arial Unicode MS" w:hAnsi="Calibri"/>
          <w:color w:val="000000"/>
        </w:rPr>
        <w:t xml:space="preserve">all’articolo </w:t>
      </w:r>
      <w:r>
        <w:rPr>
          <w:rFonts w:ascii="Calibri" w:eastAsia="Arial Unicode MS" w:hAnsi="Calibri"/>
          <w:color w:val="000000"/>
          <w:w w:val="111"/>
        </w:rPr>
        <w:t xml:space="preserve">9, comma 2, lettera c), del </w:t>
      </w:r>
      <w:proofErr w:type="spellStart"/>
      <w:r>
        <w:rPr>
          <w:rFonts w:ascii="Calibri" w:eastAsia="Arial Unicode MS" w:hAnsi="Calibri"/>
          <w:color w:val="000000"/>
          <w:w w:val="111"/>
        </w:rPr>
        <w:t>D.Lgs.</w:t>
      </w:r>
      <w:proofErr w:type="spellEnd"/>
      <w:r>
        <w:rPr>
          <w:rFonts w:ascii="Calibri" w:eastAsia="Arial Unicode MS" w:hAnsi="Calibri"/>
          <w:color w:val="000000"/>
          <w:w w:val="111"/>
        </w:rPr>
        <w:t xml:space="preserve"> </w:t>
      </w:r>
      <w:r>
        <w:rPr>
          <w:rFonts w:ascii="Calibri" w:eastAsia="Arial Unicode MS" w:hAnsi="Calibri"/>
          <w:color w:val="000000"/>
          <w:w w:val="107"/>
        </w:rPr>
        <w:t xml:space="preserve">231/2001 o altra sanzione che </w:t>
      </w:r>
      <w:r>
        <w:rPr>
          <w:rFonts w:ascii="Calibri" w:eastAsia="Arial Unicode MS" w:hAnsi="Calibri"/>
          <w:color w:val="000000"/>
          <w:w w:val="107"/>
        </w:rPr>
        <w:br/>
      </w:r>
      <w:r>
        <w:rPr>
          <w:rFonts w:ascii="Calibri" w:eastAsia="Arial Unicode MS" w:hAnsi="Calibri"/>
          <w:color w:val="000000"/>
          <w:w w:val="107"/>
        </w:rPr>
        <w:tab/>
        <w:t xml:space="preserve">         comporta il divieto di contrattare con la Pubblica Amministrazione compresi i </w:t>
      </w:r>
      <w:r>
        <w:rPr>
          <w:rFonts w:ascii="Calibri" w:eastAsia="Arial Unicode MS" w:hAnsi="Calibri"/>
          <w:color w:val="000000"/>
          <w:w w:val="107"/>
        </w:rPr>
        <w:br/>
      </w:r>
      <w:r>
        <w:rPr>
          <w:rFonts w:ascii="Calibri" w:eastAsia="Arial Unicode MS" w:hAnsi="Calibri"/>
          <w:color w:val="000000"/>
          <w:w w:val="107"/>
        </w:rPr>
        <w:tab/>
        <w:t xml:space="preserve">         </w:t>
      </w:r>
      <w:r>
        <w:rPr>
          <w:rFonts w:ascii="Calibri" w:eastAsia="Arial Unicode MS" w:hAnsi="Calibri"/>
          <w:color w:val="000000"/>
          <w:w w:val="103"/>
        </w:rPr>
        <w:t xml:space="preserve">provvedimenti </w:t>
      </w:r>
      <w:proofErr w:type="spellStart"/>
      <w:r>
        <w:rPr>
          <w:rFonts w:ascii="Calibri" w:eastAsia="Arial Unicode MS" w:hAnsi="Calibri"/>
          <w:color w:val="000000"/>
          <w:w w:val="103"/>
        </w:rPr>
        <w:t>interdittivi</w:t>
      </w:r>
      <w:proofErr w:type="spellEnd"/>
      <w:r>
        <w:rPr>
          <w:rFonts w:ascii="Calibri" w:eastAsia="Arial Unicode MS" w:hAnsi="Calibri"/>
          <w:color w:val="000000"/>
          <w:w w:val="103"/>
        </w:rPr>
        <w:t xml:space="preserve"> di cui all'articolo 36-bis, comma 1, del decreto-legge 4 </w:t>
      </w:r>
      <w:r>
        <w:rPr>
          <w:rFonts w:ascii="Calibri" w:eastAsia="Arial Unicode MS" w:hAnsi="Calibri"/>
          <w:color w:val="000000"/>
          <w:w w:val="103"/>
        </w:rPr>
        <w:br/>
      </w:r>
      <w:r>
        <w:rPr>
          <w:rFonts w:ascii="Calibri" w:eastAsia="Arial Unicode MS" w:hAnsi="Calibri"/>
          <w:color w:val="000000"/>
          <w:w w:val="103"/>
        </w:rPr>
        <w:tab/>
        <w:t xml:space="preserve">       </w:t>
      </w:r>
      <w:r>
        <w:rPr>
          <w:rFonts w:ascii="Calibri" w:eastAsia="Arial Unicode MS" w:hAnsi="Calibri"/>
          <w:color w:val="000000"/>
        </w:rPr>
        <w:t>luglio 2006, n. 223, convertito, con modificazioni, dalla legge 4 agosto 2006 n. 248;</w:t>
      </w:r>
    </w:p>
    <w:p w:rsidR="0064527B" w:rsidRDefault="002452B6" w:rsidP="00571F45">
      <w:pPr>
        <w:widowControl w:val="0"/>
        <w:spacing w:line="320" w:lineRule="exact"/>
        <w:ind w:right="19"/>
        <w:jc w:val="both"/>
        <w:rPr>
          <w:rFonts w:ascii="Calibri" w:eastAsia="Arial Unicode MS" w:hAnsi="Calibri"/>
          <w:i/>
          <w:color w:val="000000"/>
          <w:w w:val="105"/>
        </w:rPr>
      </w:pPr>
      <w:r>
        <w:rPr>
          <w:rFonts w:ascii="Calibri" w:eastAsia="Arial Unicode MS" w:hAnsi="Calibri"/>
          <w:color w:val="000000"/>
        </w:rPr>
        <w:t xml:space="preserve">             </w:t>
      </w:r>
      <w:r w:rsidR="00755DEB">
        <w:rPr>
          <w:rFonts w:ascii="Calibri" w:eastAsia="Arial Unicode MS" w:hAnsi="Calibri"/>
          <w:color w:val="000000"/>
        </w:rPr>
        <w:t>l</w:t>
      </w:r>
      <w:r>
        <w:rPr>
          <w:rFonts w:ascii="Calibri" w:eastAsia="Arial Unicode MS" w:hAnsi="Calibri"/>
          <w:color w:val="000000"/>
        </w:rPr>
        <w:t xml:space="preserve">)  </w:t>
      </w:r>
      <w:r>
        <w:rPr>
          <w:rFonts w:ascii="Calibri" w:eastAsia="Arial Unicode MS" w:hAnsi="Calibri"/>
          <w:color w:val="000000"/>
          <w:spacing w:val="-1"/>
        </w:rPr>
        <w:t xml:space="preserve">che  pur  in  assenza  di  un  procedimento  per  l’applicazione  di  una  delle  misure  di </w:t>
      </w:r>
      <w:r>
        <w:rPr>
          <w:rFonts w:ascii="Calibri" w:eastAsia="Arial Unicode MS" w:hAnsi="Calibri"/>
          <w:color w:val="000000"/>
          <w:spacing w:val="-1"/>
        </w:rPr>
        <w:br/>
      </w:r>
      <w:r>
        <w:rPr>
          <w:rFonts w:ascii="Calibri" w:eastAsia="Arial Unicode MS" w:hAnsi="Calibri"/>
          <w:color w:val="000000"/>
          <w:spacing w:val="-1"/>
        </w:rPr>
        <w:tab/>
        <w:t xml:space="preserve">       </w:t>
      </w:r>
      <w:r>
        <w:rPr>
          <w:rFonts w:ascii="Calibri" w:eastAsia="Arial Unicode MS" w:hAnsi="Calibri"/>
          <w:color w:val="000000"/>
          <w:spacing w:val="-3"/>
        </w:rPr>
        <w:t xml:space="preserve">prevenzione  di  cui  all’articolo  6   del  </w:t>
      </w:r>
      <w:proofErr w:type="spellStart"/>
      <w:r>
        <w:rPr>
          <w:rFonts w:ascii="Calibri" w:eastAsia="Arial Unicode MS" w:hAnsi="Calibri"/>
          <w:color w:val="000000"/>
          <w:spacing w:val="-3"/>
        </w:rPr>
        <w:t>D.Lgs.</w:t>
      </w:r>
      <w:proofErr w:type="spellEnd"/>
      <w:r>
        <w:rPr>
          <w:rFonts w:ascii="Calibri" w:eastAsia="Arial Unicode MS" w:hAnsi="Calibri"/>
          <w:color w:val="000000"/>
          <w:spacing w:val="-3"/>
        </w:rPr>
        <w:t xml:space="preserve">  159/11  o  di  una  delle  cause  ostative </w:t>
      </w:r>
      <w:r>
        <w:rPr>
          <w:rFonts w:ascii="Calibri" w:eastAsia="Arial Unicode MS" w:hAnsi="Calibri"/>
          <w:color w:val="000000"/>
          <w:spacing w:val="-3"/>
        </w:rPr>
        <w:br/>
      </w:r>
      <w:r>
        <w:rPr>
          <w:rFonts w:ascii="Calibri" w:eastAsia="Arial Unicode MS" w:hAnsi="Calibri"/>
          <w:color w:val="000000"/>
          <w:spacing w:val="-3"/>
        </w:rPr>
        <w:tab/>
        <w:t xml:space="preserve">       </w:t>
      </w:r>
      <w:r>
        <w:rPr>
          <w:rFonts w:ascii="Calibri" w:eastAsia="Arial Unicode MS" w:hAnsi="Calibri"/>
          <w:color w:val="000000"/>
          <w:w w:val="105"/>
        </w:rPr>
        <w:t xml:space="preserve">previste dall’articolo 67 del </w:t>
      </w:r>
      <w:proofErr w:type="spellStart"/>
      <w:r>
        <w:rPr>
          <w:rFonts w:ascii="Calibri" w:eastAsia="Arial Unicode MS" w:hAnsi="Calibri"/>
          <w:color w:val="000000"/>
          <w:w w:val="105"/>
        </w:rPr>
        <w:t>D.Lgs.</w:t>
      </w:r>
      <w:proofErr w:type="spellEnd"/>
      <w:r>
        <w:rPr>
          <w:rFonts w:ascii="Calibri" w:eastAsia="Arial Unicode MS" w:hAnsi="Calibri"/>
          <w:color w:val="000000"/>
          <w:w w:val="105"/>
        </w:rPr>
        <w:t xml:space="preserve"> 159/11 nei confronti</w:t>
      </w:r>
      <w:r w:rsidR="00571F45">
        <w:rPr>
          <w:rFonts w:ascii="Calibri" w:eastAsia="Arial Unicode MS" w:hAnsi="Calibri"/>
          <w:color w:val="000000"/>
          <w:w w:val="105"/>
        </w:rPr>
        <w:t xml:space="preserve"> </w:t>
      </w:r>
      <w:r>
        <w:rPr>
          <w:rFonts w:ascii="Calibri" w:eastAsia="Arial Unicode MS" w:hAnsi="Calibri"/>
          <w:color w:val="000000"/>
          <w:w w:val="105"/>
        </w:rPr>
        <w:t>(</w:t>
      </w:r>
      <w:r w:rsidRPr="00571F45">
        <w:rPr>
          <w:rFonts w:ascii="Calibri" w:eastAsia="Arial Unicode MS" w:hAnsi="Calibri"/>
          <w:i/>
          <w:color w:val="000000"/>
          <w:w w:val="105"/>
        </w:rPr>
        <w:t xml:space="preserve">barrare o eliminare le </w:t>
      </w:r>
    </w:p>
    <w:p w:rsidR="002452B6" w:rsidRDefault="0064527B" w:rsidP="00571F45">
      <w:pPr>
        <w:widowControl w:val="0"/>
        <w:spacing w:line="320" w:lineRule="exact"/>
        <w:ind w:right="19"/>
        <w:jc w:val="both"/>
        <w:rPr>
          <w:rFonts w:ascii="Calibri" w:eastAsia="Arial Unicode MS" w:hAnsi="Calibri"/>
          <w:color w:val="000000"/>
          <w:spacing w:val="2"/>
        </w:rPr>
      </w:pPr>
      <w:r>
        <w:rPr>
          <w:rFonts w:ascii="Calibri" w:eastAsia="Arial Unicode MS" w:hAnsi="Calibri"/>
          <w:i/>
          <w:color w:val="000000"/>
          <w:w w:val="105"/>
        </w:rPr>
        <w:t xml:space="preserve">                     </w:t>
      </w:r>
      <w:r w:rsidR="002452B6" w:rsidRPr="00571F45">
        <w:rPr>
          <w:rFonts w:ascii="Calibri" w:eastAsia="Arial Unicode MS" w:hAnsi="Calibri"/>
          <w:i/>
          <w:color w:val="000000"/>
          <w:spacing w:val="1"/>
        </w:rPr>
        <w:t xml:space="preserve">opzioni </w:t>
      </w:r>
      <w:r w:rsidR="00571F45">
        <w:rPr>
          <w:rFonts w:ascii="Calibri" w:eastAsia="Arial Unicode MS" w:hAnsi="Calibri"/>
          <w:i/>
          <w:color w:val="000000"/>
          <w:spacing w:val="1"/>
        </w:rPr>
        <w:t xml:space="preserve">  </w:t>
      </w:r>
      <w:r w:rsidR="002452B6" w:rsidRPr="00571F45">
        <w:rPr>
          <w:rFonts w:ascii="Calibri" w:eastAsia="Arial Unicode MS" w:hAnsi="Calibri"/>
          <w:i/>
          <w:color w:val="000000"/>
          <w:spacing w:val="1"/>
        </w:rPr>
        <w:t>che non si riferiscono alla propria situazione aziendale</w:t>
      </w:r>
      <w:r w:rsidR="002452B6">
        <w:rPr>
          <w:rFonts w:ascii="Calibri" w:eastAsia="Arial Unicode MS" w:hAnsi="Calibri"/>
          <w:color w:val="000000"/>
          <w:spacing w:val="1"/>
        </w:rPr>
        <w:t xml:space="preserve">) </w:t>
      </w:r>
    </w:p>
    <w:p w:rsidR="0064527B" w:rsidRDefault="002452B6">
      <w:pPr>
        <w:pStyle w:val="Paragrafoelenco1"/>
        <w:widowControl w:val="0"/>
        <w:tabs>
          <w:tab w:val="left" w:pos="2871"/>
        </w:tabs>
        <w:spacing w:line="320" w:lineRule="exact"/>
        <w:ind w:right="13"/>
        <w:rPr>
          <w:rFonts w:ascii="Calibri" w:eastAsia="Arial Unicode MS" w:hAnsi="Calibri"/>
          <w:i/>
          <w:color w:val="000000"/>
          <w:spacing w:val="2"/>
        </w:rPr>
      </w:pPr>
      <w:r>
        <w:rPr>
          <w:rFonts w:ascii="Calibri" w:eastAsia="Arial Unicode MS" w:hAnsi="Calibri"/>
          <w:color w:val="000000"/>
          <w:spacing w:val="2"/>
        </w:rPr>
        <w:t xml:space="preserve">         □ del titolare e del direttore tecnico, ove presente (</w:t>
      </w:r>
      <w:r w:rsidRPr="00571F45">
        <w:rPr>
          <w:rFonts w:ascii="Calibri" w:eastAsia="Arial Unicode MS" w:hAnsi="Calibri"/>
          <w:i/>
          <w:color w:val="000000"/>
          <w:spacing w:val="2"/>
        </w:rPr>
        <w:t xml:space="preserve">se si tratta di impresa </w:t>
      </w:r>
    </w:p>
    <w:p w:rsidR="002452B6" w:rsidRDefault="0064527B">
      <w:pPr>
        <w:pStyle w:val="Paragrafoelenco1"/>
        <w:widowControl w:val="0"/>
        <w:tabs>
          <w:tab w:val="left" w:pos="2871"/>
        </w:tabs>
        <w:spacing w:line="320" w:lineRule="exact"/>
        <w:ind w:right="13"/>
        <w:rPr>
          <w:rFonts w:ascii="Calibri" w:eastAsia="Arial Unicode MS" w:hAnsi="Calibri"/>
          <w:color w:val="000000"/>
          <w:spacing w:val="1"/>
        </w:rPr>
      </w:pPr>
      <w:r>
        <w:rPr>
          <w:rFonts w:ascii="Calibri" w:eastAsia="Arial Unicode MS" w:hAnsi="Calibri"/>
          <w:i/>
          <w:color w:val="000000"/>
          <w:spacing w:val="2"/>
        </w:rPr>
        <w:t xml:space="preserve">              </w:t>
      </w:r>
      <w:r w:rsidR="002452B6" w:rsidRPr="00571F45">
        <w:rPr>
          <w:rFonts w:ascii="Calibri" w:eastAsia="Arial Unicode MS" w:hAnsi="Calibri"/>
          <w:i/>
          <w:color w:val="000000"/>
          <w:spacing w:val="1"/>
        </w:rPr>
        <w:t>individuale</w:t>
      </w:r>
      <w:r w:rsidR="002452B6">
        <w:rPr>
          <w:rFonts w:ascii="Calibri" w:eastAsia="Arial Unicode MS" w:hAnsi="Calibri"/>
          <w:color w:val="000000"/>
          <w:spacing w:val="1"/>
        </w:rPr>
        <w:t xml:space="preserve">); </w:t>
      </w:r>
    </w:p>
    <w:p w:rsidR="002452B6" w:rsidRPr="00571F45" w:rsidRDefault="002452B6">
      <w:pPr>
        <w:pStyle w:val="Paragrafoelenco1"/>
        <w:widowControl w:val="0"/>
        <w:tabs>
          <w:tab w:val="left" w:pos="2871"/>
          <w:tab w:val="left" w:pos="7320"/>
        </w:tabs>
        <w:spacing w:before="44" w:line="276" w:lineRule="exact"/>
        <w:ind w:right="13"/>
        <w:rPr>
          <w:rFonts w:ascii="Calibri" w:eastAsia="Arial Unicode MS" w:hAnsi="Calibri"/>
          <w:i/>
          <w:color w:val="000000"/>
        </w:rPr>
      </w:pPr>
      <w:r>
        <w:rPr>
          <w:rFonts w:ascii="Calibri" w:eastAsia="Arial Unicode MS" w:hAnsi="Calibri"/>
          <w:color w:val="000000"/>
          <w:spacing w:val="1"/>
        </w:rPr>
        <w:t xml:space="preserve">         □ del socio</w:t>
      </w:r>
      <w:r>
        <w:rPr>
          <w:rFonts w:ascii="Calibri" w:eastAsia="Arial Unicode MS" w:hAnsi="Calibri"/>
          <w:color w:val="000000"/>
          <w:spacing w:val="2"/>
        </w:rPr>
        <w:t xml:space="preserve"> e del direttore tecnico, ove presente (</w:t>
      </w:r>
      <w:r w:rsidRPr="00571F45">
        <w:rPr>
          <w:rFonts w:ascii="Calibri" w:eastAsia="Arial Unicode MS" w:hAnsi="Calibri"/>
          <w:i/>
          <w:color w:val="000000"/>
          <w:spacing w:val="2"/>
        </w:rPr>
        <w:t xml:space="preserve">se si tratta di società in </w:t>
      </w:r>
      <w:r w:rsidRPr="00571F45">
        <w:rPr>
          <w:rFonts w:ascii="Calibri" w:eastAsia="Arial Unicode MS" w:hAnsi="Calibri"/>
          <w:i/>
          <w:color w:val="000000"/>
        </w:rPr>
        <w:t xml:space="preserve">nome  </w:t>
      </w:r>
    </w:p>
    <w:p w:rsidR="002452B6" w:rsidRDefault="002452B6">
      <w:pPr>
        <w:pStyle w:val="Paragrafoelenco1"/>
        <w:widowControl w:val="0"/>
        <w:tabs>
          <w:tab w:val="left" w:pos="2871"/>
          <w:tab w:val="left" w:pos="7320"/>
        </w:tabs>
        <w:spacing w:before="44" w:line="276" w:lineRule="exact"/>
        <w:ind w:right="13"/>
        <w:rPr>
          <w:rFonts w:ascii="Calibri" w:eastAsia="Arial Unicode MS" w:hAnsi="Calibri"/>
          <w:color w:val="000000"/>
          <w:w w:val="107"/>
        </w:rPr>
      </w:pPr>
      <w:r w:rsidRPr="00571F45">
        <w:rPr>
          <w:rFonts w:ascii="Calibri" w:eastAsia="Arial Unicode MS" w:hAnsi="Calibri"/>
          <w:i/>
          <w:color w:val="000000"/>
        </w:rPr>
        <w:t xml:space="preserve">              collettivo</w:t>
      </w:r>
      <w:r>
        <w:rPr>
          <w:rFonts w:ascii="Calibri" w:eastAsia="Arial Unicode MS" w:hAnsi="Calibri"/>
          <w:color w:val="000000"/>
        </w:rPr>
        <w:t xml:space="preserve">); </w:t>
      </w:r>
    </w:p>
    <w:p w:rsidR="002452B6" w:rsidRPr="00571F45" w:rsidRDefault="002452B6">
      <w:pPr>
        <w:pStyle w:val="Paragrafoelenco1"/>
        <w:widowControl w:val="0"/>
        <w:tabs>
          <w:tab w:val="left" w:pos="2871"/>
        </w:tabs>
        <w:spacing w:before="8" w:line="320" w:lineRule="exact"/>
        <w:ind w:right="20"/>
        <w:rPr>
          <w:rFonts w:ascii="Calibri" w:eastAsia="Arial Unicode MS" w:hAnsi="Calibri"/>
          <w:i/>
          <w:color w:val="000000"/>
          <w:spacing w:val="2"/>
        </w:rPr>
      </w:pPr>
      <w:r>
        <w:rPr>
          <w:rFonts w:ascii="Calibri" w:eastAsia="Arial Unicode MS" w:hAnsi="Calibri"/>
          <w:color w:val="000000"/>
          <w:w w:val="107"/>
        </w:rPr>
        <w:t xml:space="preserve">         □ dei soci accomandatari e del direttore tecnico, ove presente (</w:t>
      </w:r>
      <w:r w:rsidRPr="00571F45">
        <w:rPr>
          <w:rFonts w:ascii="Calibri" w:eastAsia="Arial Unicode MS" w:hAnsi="Calibri"/>
          <w:i/>
          <w:color w:val="000000"/>
          <w:w w:val="107"/>
        </w:rPr>
        <w:t xml:space="preserve">se si </w:t>
      </w:r>
      <w:r w:rsidRPr="00571F45">
        <w:rPr>
          <w:rFonts w:ascii="Calibri" w:eastAsia="Arial Unicode MS" w:hAnsi="Calibri"/>
          <w:i/>
          <w:color w:val="000000"/>
          <w:spacing w:val="2"/>
        </w:rPr>
        <w:t xml:space="preserve">tratta di  </w:t>
      </w:r>
    </w:p>
    <w:p w:rsidR="002452B6" w:rsidRDefault="002452B6">
      <w:pPr>
        <w:pStyle w:val="Paragrafoelenco1"/>
        <w:widowControl w:val="0"/>
        <w:tabs>
          <w:tab w:val="left" w:pos="2871"/>
        </w:tabs>
        <w:spacing w:before="8" w:line="320" w:lineRule="exact"/>
        <w:ind w:right="20"/>
        <w:rPr>
          <w:rFonts w:ascii="Calibri" w:eastAsia="Arial Unicode MS" w:hAnsi="Calibri"/>
          <w:color w:val="000000"/>
          <w:spacing w:val="3"/>
        </w:rPr>
      </w:pPr>
      <w:r w:rsidRPr="00571F45">
        <w:rPr>
          <w:rFonts w:ascii="Calibri" w:eastAsia="Arial Unicode MS" w:hAnsi="Calibri"/>
          <w:i/>
          <w:color w:val="000000"/>
          <w:spacing w:val="2"/>
        </w:rPr>
        <w:t xml:space="preserve">             società in accomandita semplice</w:t>
      </w:r>
      <w:r>
        <w:rPr>
          <w:rFonts w:ascii="Calibri" w:eastAsia="Arial Unicode MS" w:hAnsi="Calibri"/>
          <w:color w:val="000000"/>
          <w:spacing w:val="2"/>
        </w:rPr>
        <w:t xml:space="preserve">); </w:t>
      </w:r>
    </w:p>
    <w:p w:rsidR="002452B6" w:rsidRDefault="002452B6">
      <w:pPr>
        <w:pStyle w:val="Paragrafoelenco1"/>
        <w:widowControl w:val="0"/>
        <w:tabs>
          <w:tab w:val="left" w:pos="2871"/>
        </w:tabs>
        <w:spacing w:line="320" w:lineRule="exact"/>
        <w:ind w:right="13"/>
        <w:rPr>
          <w:rFonts w:ascii="Calibri" w:eastAsia="Arial Unicode MS" w:hAnsi="Calibri"/>
          <w:color w:val="000000"/>
          <w:spacing w:val="3"/>
        </w:rPr>
      </w:pPr>
      <w:r>
        <w:rPr>
          <w:rFonts w:ascii="Calibri" w:eastAsia="Arial Unicode MS" w:hAnsi="Calibri"/>
          <w:color w:val="000000"/>
          <w:spacing w:val="3"/>
        </w:rPr>
        <w:t xml:space="preserve">         □ degli amministratori muniti di potere di rappresentanza e del direttore tecnico,    </w:t>
      </w:r>
    </w:p>
    <w:p w:rsidR="00A116A5" w:rsidRDefault="002452B6" w:rsidP="00571F45">
      <w:pPr>
        <w:widowControl w:val="0"/>
        <w:spacing w:line="320" w:lineRule="exact"/>
        <w:ind w:right="20"/>
        <w:jc w:val="both"/>
        <w:rPr>
          <w:rFonts w:ascii="Calibri" w:eastAsia="Arial Unicode MS" w:hAnsi="Calibri"/>
          <w:color w:val="000000"/>
          <w:spacing w:val="3"/>
        </w:rPr>
      </w:pPr>
      <w:r>
        <w:rPr>
          <w:rFonts w:ascii="Calibri" w:eastAsia="Arial Unicode MS" w:hAnsi="Calibri"/>
          <w:color w:val="000000"/>
          <w:spacing w:val="3"/>
        </w:rPr>
        <w:t xml:space="preserve">              </w:t>
      </w:r>
      <w:r w:rsidR="00571F45">
        <w:rPr>
          <w:rFonts w:ascii="Calibri" w:eastAsia="Arial Unicode MS" w:hAnsi="Calibri"/>
          <w:color w:val="000000"/>
          <w:spacing w:val="3"/>
        </w:rPr>
        <w:t xml:space="preserve">          </w:t>
      </w:r>
      <w:r>
        <w:rPr>
          <w:rFonts w:ascii="Calibri" w:eastAsia="Arial Unicode MS" w:hAnsi="Calibri"/>
          <w:color w:val="000000"/>
          <w:spacing w:val="3"/>
        </w:rPr>
        <w:t xml:space="preserve">ove presente, o del socio unico persona fisica, ovvero del </w:t>
      </w:r>
      <w:r w:rsidR="00571F45">
        <w:rPr>
          <w:rFonts w:ascii="Calibri" w:eastAsia="Arial Unicode MS" w:hAnsi="Calibri"/>
          <w:color w:val="000000"/>
          <w:spacing w:val="3"/>
        </w:rPr>
        <w:t xml:space="preserve">socio di maggioranza </w:t>
      </w:r>
      <w:r w:rsidR="00A116A5">
        <w:rPr>
          <w:rFonts w:ascii="Calibri" w:eastAsia="Arial Unicode MS" w:hAnsi="Calibri"/>
          <w:color w:val="000000"/>
          <w:spacing w:val="3"/>
        </w:rPr>
        <w:t xml:space="preserve">  </w:t>
      </w:r>
    </w:p>
    <w:p w:rsidR="00571F45" w:rsidRPr="00571F45" w:rsidRDefault="00A116A5" w:rsidP="00571F45">
      <w:pPr>
        <w:widowControl w:val="0"/>
        <w:spacing w:line="320" w:lineRule="exact"/>
        <w:ind w:right="20"/>
        <w:jc w:val="both"/>
        <w:rPr>
          <w:rFonts w:ascii="Calibri" w:eastAsia="Arial Unicode MS" w:hAnsi="Calibri"/>
          <w:i/>
          <w:color w:val="000000"/>
        </w:rPr>
      </w:pPr>
      <w:r>
        <w:rPr>
          <w:rFonts w:ascii="Calibri" w:eastAsia="Arial Unicode MS" w:hAnsi="Calibri"/>
          <w:color w:val="000000"/>
          <w:spacing w:val="3"/>
        </w:rPr>
        <w:t xml:space="preserve">                        </w:t>
      </w:r>
      <w:r w:rsidR="00571F45">
        <w:rPr>
          <w:rFonts w:ascii="Calibri" w:eastAsia="Arial Unicode MS" w:hAnsi="Calibri"/>
          <w:color w:val="000000"/>
          <w:spacing w:val="3"/>
        </w:rPr>
        <w:t xml:space="preserve">in  caso di società con meno di quattro soci </w:t>
      </w:r>
      <w:r w:rsidR="00571F45">
        <w:rPr>
          <w:rFonts w:ascii="Calibri" w:eastAsia="Arial Unicode MS" w:hAnsi="Calibri"/>
          <w:color w:val="000000"/>
        </w:rPr>
        <w:t>(</w:t>
      </w:r>
      <w:r w:rsidR="00571F45" w:rsidRPr="00571F45">
        <w:rPr>
          <w:rFonts w:ascii="Calibri" w:eastAsia="Arial Unicode MS" w:hAnsi="Calibri"/>
          <w:i/>
          <w:color w:val="000000"/>
        </w:rPr>
        <w:t xml:space="preserve">se si tratta di altro tipo di società o </w:t>
      </w:r>
    </w:p>
    <w:p w:rsidR="00571F45" w:rsidRDefault="00571F45" w:rsidP="00571F45">
      <w:pPr>
        <w:widowControl w:val="0"/>
        <w:spacing w:line="320" w:lineRule="exact"/>
        <w:ind w:right="20"/>
        <w:jc w:val="both"/>
        <w:rPr>
          <w:rFonts w:ascii="Calibri" w:eastAsia="Arial Unicode MS" w:hAnsi="Calibri"/>
          <w:color w:val="000000"/>
        </w:rPr>
      </w:pPr>
      <w:r w:rsidRPr="00571F45">
        <w:rPr>
          <w:rFonts w:ascii="Calibri" w:eastAsia="Arial Unicode MS" w:hAnsi="Calibri"/>
          <w:i/>
          <w:color w:val="000000"/>
        </w:rPr>
        <w:t xml:space="preserve">                          consorzio</w:t>
      </w:r>
      <w:r>
        <w:rPr>
          <w:rFonts w:ascii="Calibri" w:eastAsia="Arial Unicode MS" w:hAnsi="Calibri"/>
          <w:color w:val="000000"/>
        </w:rPr>
        <w:t xml:space="preserve">) </w:t>
      </w:r>
    </w:p>
    <w:p w:rsidR="002452B6" w:rsidRPr="00571F45" w:rsidRDefault="00571F45" w:rsidP="00571F45">
      <w:pPr>
        <w:widowControl w:val="0"/>
        <w:numPr>
          <w:ilvl w:val="0"/>
          <w:numId w:val="11"/>
        </w:numPr>
        <w:spacing w:line="320" w:lineRule="exact"/>
        <w:ind w:right="20"/>
        <w:jc w:val="both"/>
        <w:rPr>
          <w:rFonts w:ascii="Calibri" w:eastAsia="Arial Unicode MS" w:hAnsi="Calibri"/>
          <w:color w:val="000000"/>
        </w:rPr>
      </w:pPr>
      <w:r>
        <w:rPr>
          <w:rFonts w:ascii="Calibri" w:eastAsia="Arial Unicode MS" w:hAnsi="Calibri"/>
          <w:color w:val="000000"/>
        </w:rPr>
        <w:t xml:space="preserve">tali soggetti non sono stati </w:t>
      </w:r>
      <w:r w:rsidR="002452B6" w:rsidRPr="00571F45">
        <w:rPr>
          <w:rFonts w:ascii="Calibri" w:eastAsia="Arial Unicode MS" w:hAnsi="Calibri"/>
          <w:color w:val="000000"/>
        </w:rPr>
        <w:t xml:space="preserve">non sono stati </w:t>
      </w:r>
      <w:r w:rsidR="002452B6" w:rsidRPr="00571F45">
        <w:rPr>
          <w:rFonts w:ascii="Calibri" w:eastAsia="Arial Unicode MS" w:hAnsi="Calibri"/>
          <w:color w:val="000000"/>
          <w:w w:val="102"/>
        </w:rPr>
        <w:t xml:space="preserve">vittime dei reati previsti e puniti dagli articoli </w:t>
      </w:r>
      <w:r w:rsidR="002452B6" w:rsidRPr="00571F45">
        <w:rPr>
          <w:rFonts w:ascii="Calibri" w:eastAsia="Arial Unicode MS" w:hAnsi="Calibri"/>
          <w:color w:val="000000"/>
          <w:spacing w:val="1"/>
        </w:rPr>
        <w:t xml:space="preserve">317 e 629 del codice penale aggravati ai sensi dell’articolo 7 del decreto legge 13 maggio 1991 n. 152, convertito con modificazioni dalla legge </w:t>
      </w:r>
      <w:r w:rsidR="002452B6" w:rsidRPr="00571F45">
        <w:rPr>
          <w:rFonts w:ascii="Calibri" w:eastAsia="Arial Unicode MS" w:hAnsi="Calibri"/>
          <w:color w:val="000000"/>
        </w:rPr>
        <w:t>12 luglio 1991, n. 203;</w:t>
      </w:r>
    </w:p>
    <w:p w:rsidR="002452B6" w:rsidRDefault="002452B6">
      <w:pPr>
        <w:widowControl w:val="0"/>
        <w:spacing w:before="44" w:line="276" w:lineRule="exact"/>
        <w:rPr>
          <w:rFonts w:ascii="Calibri" w:eastAsia="Arial Unicode MS" w:hAnsi="Calibri" w:cs="Arial Unicode MS"/>
          <w:color w:val="000000"/>
          <w:w w:val="102"/>
        </w:rPr>
      </w:pPr>
      <w:r>
        <w:rPr>
          <w:rFonts w:ascii="Calibri" w:eastAsia="Arial Unicode MS" w:hAnsi="Calibri"/>
          <w:b/>
          <w:color w:val="000000"/>
          <w:spacing w:val="2"/>
        </w:rPr>
        <w:t xml:space="preserve">                  Oppure </w:t>
      </w:r>
    </w:p>
    <w:p w:rsidR="00571F45" w:rsidRDefault="002452B6" w:rsidP="00571F45">
      <w:pPr>
        <w:widowControl w:val="0"/>
        <w:numPr>
          <w:ilvl w:val="0"/>
          <w:numId w:val="2"/>
        </w:numPr>
        <w:spacing w:before="44" w:line="276" w:lineRule="exact"/>
        <w:rPr>
          <w:rFonts w:ascii="Calibri" w:eastAsia="Arial Unicode MS" w:hAnsi="Calibri"/>
          <w:color w:val="000000"/>
          <w:spacing w:val="3"/>
        </w:rPr>
      </w:pPr>
      <w:r>
        <w:rPr>
          <w:rFonts w:ascii="Calibri" w:eastAsia="Arial Unicode MS" w:hAnsi="Calibri" w:cs="Arial Unicode MS"/>
          <w:color w:val="000000"/>
          <w:w w:val="102"/>
        </w:rPr>
        <w:t xml:space="preserve">tali soggetti sono </w:t>
      </w:r>
      <w:r>
        <w:rPr>
          <w:rFonts w:ascii="Calibri" w:eastAsia="Arial Unicode MS" w:hAnsi="Calibri"/>
          <w:color w:val="000000"/>
          <w:w w:val="102"/>
        </w:rPr>
        <w:t xml:space="preserve">stati vittime dei reati previsti e puniti dagli articoli 317 </w:t>
      </w:r>
      <w:r>
        <w:rPr>
          <w:rFonts w:ascii="Calibri" w:eastAsia="Arial Unicode MS" w:hAnsi="Calibri"/>
          <w:color w:val="000000"/>
          <w:w w:val="105"/>
        </w:rPr>
        <w:t xml:space="preserve">e 629 del </w:t>
      </w:r>
      <w:r>
        <w:rPr>
          <w:rFonts w:ascii="Calibri" w:eastAsia="Arial Unicode MS" w:hAnsi="Calibri"/>
          <w:color w:val="000000"/>
          <w:w w:val="105"/>
        </w:rPr>
        <w:lastRenderedPageBreak/>
        <w:t xml:space="preserve">codice penale aggravati ai sensi dell’articolo 7 del decreto </w:t>
      </w:r>
      <w:r>
        <w:rPr>
          <w:rFonts w:ascii="Calibri" w:eastAsia="Arial Unicode MS" w:hAnsi="Calibri"/>
          <w:color w:val="000000"/>
          <w:w w:val="101"/>
        </w:rPr>
        <w:t xml:space="preserve">legge 13 maggio 1991 n. 152, convertito con modificazioni dalla legge </w:t>
      </w:r>
      <w:r>
        <w:rPr>
          <w:rFonts w:ascii="Calibri" w:eastAsia="Arial Unicode MS" w:hAnsi="Calibri"/>
          <w:color w:val="000000"/>
          <w:w w:val="104"/>
        </w:rPr>
        <w:t xml:space="preserve">12 luglio </w:t>
      </w:r>
      <w:r>
        <w:rPr>
          <w:rFonts w:ascii="Calibri" w:eastAsia="Arial Unicode MS" w:hAnsi="Calibri"/>
          <w:color w:val="000000"/>
          <w:w w:val="106"/>
        </w:rPr>
        <w:t xml:space="preserve">1991, n. </w:t>
      </w:r>
      <w:r>
        <w:rPr>
          <w:rFonts w:ascii="Calibri" w:eastAsia="Arial Unicode MS" w:hAnsi="Calibri"/>
          <w:color w:val="000000"/>
          <w:w w:val="108"/>
        </w:rPr>
        <w:t xml:space="preserve">203 ma ne hanno denunciato i fatti all’Autorità </w:t>
      </w:r>
      <w:r>
        <w:rPr>
          <w:rFonts w:ascii="Calibri" w:eastAsia="Arial Unicode MS" w:hAnsi="Calibri"/>
          <w:color w:val="000000"/>
        </w:rPr>
        <w:t>giudiziaria;</w:t>
      </w:r>
    </w:p>
    <w:p w:rsidR="00571F45" w:rsidRDefault="00571F45" w:rsidP="00571F45">
      <w:pPr>
        <w:widowControl w:val="0"/>
        <w:spacing w:before="44" w:line="276" w:lineRule="exact"/>
        <w:ind w:left="708"/>
        <w:rPr>
          <w:rFonts w:ascii="Calibri" w:eastAsia="Arial Unicode MS" w:hAnsi="Calibri"/>
          <w:color w:val="000000"/>
          <w:spacing w:val="3"/>
        </w:rPr>
      </w:pPr>
      <w:r>
        <w:rPr>
          <w:rFonts w:ascii="Calibri" w:eastAsia="Arial Unicode MS" w:hAnsi="Calibri"/>
          <w:color w:val="000000"/>
          <w:spacing w:val="3"/>
        </w:rPr>
        <w:t xml:space="preserve">m) </w:t>
      </w:r>
      <w:r w:rsidR="00EB6500">
        <w:rPr>
          <w:rFonts w:ascii="Calibri" w:eastAsia="Arial Unicode MS" w:hAnsi="Calibri"/>
          <w:color w:val="000000"/>
          <w:spacing w:val="3"/>
        </w:rPr>
        <w:t xml:space="preserve">con riferimento al comma 5, </w:t>
      </w:r>
      <w:proofErr w:type="spellStart"/>
      <w:r w:rsidR="00EB6500">
        <w:rPr>
          <w:rFonts w:ascii="Calibri" w:eastAsia="Arial Unicode MS" w:hAnsi="Calibri"/>
          <w:color w:val="000000"/>
          <w:spacing w:val="3"/>
        </w:rPr>
        <w:t>lett</w:t>
      </w:r>
      <w:proofErr w:type="spellEnd"/>
      <w:r w:rsidR="00EB6500">
        <w:rPr>
          <w:rFonts w:ascii="Calibri" w:eastAsia="Arial Unicode MS" w:hAnsi="Calibri"/>
          <w:color w:val="000000"/>
          <w:spacing w:val="3"/>
        </w:rPr>
        <w:t xml:space="preserve">. m dell’articolo </w:t>
      </w:r>
      <w:r w:rsidR="002452B6" w:rsidRPr="00571F45">
        <w:rPr>
          <w:rFonts w:ascii="Calibri" w:eastAsia="Arial Unicode MS" w:hAnsi="Calibri"/>
          <w:color w:val="000000"/>
          <w:spacing w:val="3"/>
        </w:rPr>
        <w:t>8</w:t>
      </w:r>
      <w:r w:rsidR="00EB6500">
        <w:rPr>
          <w:rFonts w:ascii="Calibri" w:eastAsia="Arial Unicode MS" w:hAnsi="Calibri"/>
          <w:color w:val="000000"/>
          <w:spacing w:val="3"/>
        </w:rPr>
        <w:t xml:space="preserve">0 del </w:t>
      </w:r>
      <w:proofErr w:type="spellStart"/>
      <w:r w:rsidR="00EB6500">
        <w:rPr>
          <w:rFonts w:ascii="Calibri" w:eastAsia="Arial Unicode MS" w:hAnsi="Calibri"/>
          <w:color w:val="000000"/>
          <w:spacing w:val="3"/>
        </w:rPr>
        <w:t>D.Lgs.</w:t>
      </w:r>
      <w:proofErr w:type="spellEnd"/>
      <w:r w:rsidR="00EB6500">
        <w:rPr>
          <w:rFonts w:ascii="Calibri" w:eastAsia="Arial Unicode MS" w:hAnsi="Calibri"/>
          <w:color w:val="000000"/>
          <w:spacing w:val="3"/>
        </w:rPr>
        <w:t xml:space="preserve"> n. 50</w:t>
      </w:r>
      <w:r w:rsidR="002452B6" w:rsidRPr="00571F45">
        <w:rPr>
          <w:rFonts w:ascii="Calibri" w:eastAsia="Arial Unicode MS" w:hAnsi="Calibri"/>
          <w:color w:val="000000"/>
          <w:spacing w:val="3"/>
        </w:rPr>
        <w:t>/20</w:t>
      </w:r>
      <w:r w:rsidR="00EB6500">
        <w:rPr>
          <w:rFonts w:ascii="Calibri" w:eastAsia="Arial Unicode MS" w:hAnsi="Calibri"/>
          <w:color w:val="000000"/>
          <w:spacing w:val="3"/>
        </w:rPr>
        <w:t>1</w:t>
      </w:r>
      <w:r w:rsidR="002452B6" w:rsidRPr="00571F45">
        <w:rPr>
          <w:rFonts w:ascii="Calibri" w:eastAsia="Arial Unicode MS" w:hAnsi="Calibri"/>
          <w:color w:val="000000"/>
          <w:spacing w:val="3"/>
        </w:rPr>
        <w:t xml:space="preserve">6, </w:t>
      </w:r>
      <w:r>
        <w:rPr>
          <w:rFonts w:ascii="Calibri" w:eastAsia="Arial Unicode MS" w:hAnsi="Calibri"/>
          <w:color w:val="000000"/>
          <w:spacing w:val="3"/>
        </w:rPr>
        <w:t xml:space="preserve">      </w:t>
      </w:r>
    </w:p>
    <w:p w:rsidR="002452B6" w:rsidRPr="00571F45" w:rsidRDefault="00571F45" w:rsidP="00571F45">
      <w:pPr>
        <w:widowControl w:val="0"/>
        <w:spacing w:before="44" w:line="276" w:lineRule="exact"/>
        <w:ind w:left="708"/>
        <w:rPr>
          <w:rFonts w:ascii="Calibri" w:eastAsia="Arial Unicode MS" w:hAnsi="Calibri"/>
          <w:color w:val="000000"/>
          <w:spacing w:val="3"/>
        </w:rPr>
      </w:pPr>
      <w:r>
        <w:rPr>
          <w:rFonts w:ascii="Calibri" w:eastAsia="Arial Unicode MS" w:hAnsi="Calibri"/>
          <w:color w:val="000000"/>
          <w:spacing w:val="3"/>
        </w:rPr>
        <w:t xml:space="preserve">      </w:t>
      </w:r>
      <w:r w:rsidR="002452B6" w:rsidRPr="00571F45">
        <w:rPr>
          <w:rFonts w:ascii="Calibri" w:eastAsia="Arial Unicode MS" w:hAnsi="Calibri"/>
          <w:color w:val="000000"/>
        </w:rPr>
        <w:t>alternativamente:</w:t>
      </w:r>
    </w:p>
    <w:p w:rsidR="00571F45" w:rsidRDefault="002452B6">
      <w:pPr>
        <w:pStyle w:val="Paragrafoelenco1"/>
        <w:widowControl w:val="0"/>
        <w:tabs>
          <w:tab w:val="left" w:pos="2232"/>
        </w:tabs>
        <w:spacing w:line="320" w:lineRule="exact"/>
        <w:ind w:left="1080" w:right="9"/>
        <w:rPr>
          <w:rFonts w:ascii="Calibri" w:eastAsia="Arial Unicode MS" w:hAnsi="Calibri"/>
          <w:color w:val="000000"/>
        </w:rPr>
      </w:pPr>
      <w:r>
        <w:rPr>
          <w:rFonts w:ascii="Calibri" w:eastAsia="Arial Unicode MS" w:hAnsi="Calibri"/>
          <w:color w:val="000000"/>
          <w:w w:val="104"/>
        </w:rPr>
        <w:t xml:space="preserve">□ di non trovarsi in alcuna situazione di controllo di cui all’articolo 2359 del </w:t>
      </w:r>
      <w:r>
        <w:rPr>
          <w:rFonts w:ascii="Calibri" w:eastAsia="Arial Unicode MS" w:hAnsi="Calibri"/>
          <w:color w:val="000000"/>
        </w:rPr>
        <w:t xml:space="preserve">c.c. </w:t>
      </w:r>
      <w:r w:rsidR="00571F45">
        <w:rPr>
          <w:rFonts w:ascii="Calibri" w:eastAsia="Arial Unicode MS" w:hAnsi="Calibri"/>
          <w:color w:val="000000"/>
        </w:rPr>
        <w:t xml:space="preserve">  </w:t>
      </w:r>
    </w:p>
    <w:p w:rsidR="002452B6" w:rsidRDefault="00571F45">
      <w:pPr>
        <w:pStyle w:val="Paragrafoelenco1"/>
        <w:widowControl w:val="0"/>
        <w:tabs>
          <w:tab w:val="left" w:pos="2232"/>
        </w:tabs>
        <w:spacing w:line="320" w:lineRule="exact"/>
        <w:ind w:left="1080" w:right="9"/>
        <w:rPr>
          <w:rFonts w:ascii="Calibri" w:eastAsia="Arial Unicode MS" w:hAnsi="Calibri"/>
          <w:color w:val="000000"/>
          <w:spacing w:val="3"/>
        </w:rPr>
      </w:pPr>
      <w:r>
        <w:rPr>
          <w:rFonts w:ascii="Calibri" w:eastAsia="Arial Unicode MS" w:hAnsi="Calibri"/>
          <w:color w:val="000000"/>
        </w:rPr>
        <w:t xml:space="preserve">    </w:t>
      </w:r>
      <w:r w:rsidR="002452B6">
        <w:rPr>
          <w:rFonts w:ascii="Calibri" w:eastAsia="Arial Unicode MS" w:hAnsi="Calibri"/>
          <w:color w:val="000000"/>
        </w:rPr>
        <w:t xml:space="preserve">rispetto ad alcun soggetto, e di aver formulato l’offerta autonomamente;  </w:t>
      </w:r>
    </w:p>
    <w:p w:rsidR="002452B6" w:rsidRDefault="002452B6">
      <w:pPr>
        <w:widowControl w:val="0"/>
        <w:tabs>
          <w:tab w:val="left" w:pos="2232"/>
        </w:tabs>
        <w:spacing w:line="320" w:lineRule="exact"/>
        <w:ind w:right="9"/>
        <w:rPr>
          <w:rFonts w:ascii="Calibri" w:eastAsia="Arial Unicode MS" w:hAnsi="Calibri"/>
          <w:color w:val="000000"/>
          <w:w w:val="102"/>
        </w:rPr>
      </w:pPr>
      <w:r>
        <w:rPr>
          <w:rFonts w:ascii="Calibri" w:eastAsia="Arial Unicode MS" w:hAnsi="Calibri"/>
          <w:color w:val="000000"/>
          <w:spacing w:val="3"/>
        </w:rPr>
        <w:t xml:space="preserve">              </w:t>
      </w:r>
      <w:r>
        <w:rPr>
          <w:rFonts w:ascii="Calibri" w:eastAsia="Arial Unicode MS" w:hAnsi="Calibri"/>
          <w:color w:val="000000"/>
        </w:rPr>
        <w:t xml:space="preserve"> ovvero </w:t>
      </w:r>
    </w:p>
    <w:p w:rsidR="0064527B" w:rsidRDefault="002452B6">
      <w:pPr>
        <w:pStyle w:val="Paragrafoelenco1"/>
        <w:widowControl w:val="0"/>
        <w:tabs>
          <w:tab w:val="left" w:pos="2179"/>
        </w:tabs>
        <w:spacing w:line="313" w:lineRule="exact"/>
        <w:ind w:right="13"/>
        <w:rPr>
          <w:rFonts w:ascii="Calibri" w:eastAsia="Arial Unicode MS" w:hAnsi="Calibri"/>
          <w:color w:val="000000"/>
          <w:w w:val="102"/>
        </w:rPr>
      </w:pPr>
      <w:r>
        <w:rPr>
          <w:rFonts w:ascii="Calibri" w:eastAsia="Arial Unicode MS" w:hAnsi="Calibri"/>
          <w:color w:val="000000"/>
          <w:w w:val="102"/>
        </w:rPr>
        <w:t xml:space="preserve">       □ di non essere a conoscenza della partecipazione alla medesima procedura di </w:t>
      </w:r>
    </w:p>
    <w:p w:rsidR="0064527B" w:rsidRDefault="0064527B">
      <w:pPr>
        <w:pStyle w:val="Paragrafoelenco1"/>
        <w:widowControl w:val="0"/>
        <w:tabs>
          <w:tab w:val="left" w:pos="2179"/>
        </w:tabs>
        <w:spacing w:line="313" w:lineRule="exact"/>
        <w:ind w:right="13"/>
        <w:rPr>
          <w:rFonts w:ascii="Calibri" w:eastAsia="Arial Unicode MS" w:hAnsi="Calibri"/>
          <w:color w:val="000000"/>
        </w:rPr>
      </w:pPr>
      <w:r>
        <w:rPr>
          <w:rFonts w:ascii="Calibri" w:eastAsia="Arial Unicode MS" w:hAnsi="Calibri"/>
          <w:color w:val="000000"/>
          <w:w w:val="102"/>
        </w:rPr>
        <w:t xml:space="preserve">           </w:t>
      </w:r>
      <w:r w:rsidR="002452B6">
        <w:rPr>
          <w:rFonts w:ascii="Calibri" w:eastAsia="Arial Unicode MS" w:hAnsi="Calibri"/>
          <w:color w:val="000000"/>
          <w:w w:val="103"/>
        </w:rPr>
        <w:t xml:space="preserve">soggetti che si trovino, rispetto al concorrente, in situazione di controllo di </w:t>
      </w:r>
      <w:r w:rsidR="002452B6">
        <w:rPr>
          <w:rFonts w:ascii="Calibri" w:eastAsia="Arial Unicode MS" w:hAnsi="Calibri"/>
          <w:color w:val="000000"/>
        </w:rPr>
        <w:t xml:space="preserve">cui </w:t>
      </w:r>
    </w:p>
    <w:p w:rsidR="002452B6" w:rsidRDefault="0064527B">
      <w:pPr>
        <w:pStyle w:val="Paragrafoelenco1"/>
        <w:widowControl w:val="0"/>
        <w:tabs>
          <w:tab w:val="left" w:pos="2179"/>
        </w:tabs>
        <w:spacing w:line="313" w:lineRule="exact"/>
        <w:ind w:right="13"/>
        <w:rPr>
          <w:rFonts w:ascii="Calibri" w:eastAsia="Arial Unicode MS" w:hAnsi="Calibri"/>
          <w:color w:val="000000"/>
        </w:rPr>
      </w:pPr>
      <w:r>
        <w:rPr>
          <w:rFonts w:ascii="Calibri" w:eastAsia="Arial Unicode MS" w:hAnsi="Calibri"/>
          <w:color w:val="000000"/>
        </w:rPr>
        <w:t xml:space="preserve">           </w:t>
      </w:r>
      <w:r w:rsidR="002452B6">
        <w:rPr>
          <w:rFonts w:ascii="Calibri" w:eastAsia="Arial Unicode MS" w:hAnsi="Calibri"/>
          <w:color w:val="000000"/>
        </w:rPr>
        <w:t xml:space="preserve">all’art. 2359 del c.c. e di aver formulato l’offerta autonomamente </w:t>
      </w:r>
    </w:p>
    <w:p w:rsidR="002452B6" w:rsidRDefault="00AA7002" w:rsidP="00571F45">
      <w:pPr>
        <w:widowControl w:val="0"/>
        <w:tabs>
          <w:tab w:val="left" w:pos="2179"/>
        </w:tabs>
        <w:spacing w:line="313" w:lineRule="exact"/>
        <w:ind w:right="13"/>
        <w:rPr>
          <w:rFonts w:ascii="Calibri" w:eastAsia="Arial Unicode MS" w:hAnsi="Calibri"/>
          <w:spacing w:val="3"/>
        </w:rPr>
      </w:pPr>
      <w:r>
        <w:rPr>
          <w:rFonts w:ascii="Calibri" w:eastAsia="Arial Unicode MS" w:hAnsi="Calibri"/>
          <w:color w:val="000000"/>
        </w:rPr>
        <w:t xml:space="preserve">               </w:t>
      </w:r>
      <w:r w:rsidR="002452B6">
        <w:rPr>
          <w:rFonts w:ascii="Calibri" w:eastAsia="Arial Unicode MS" w:hAnsi="Calibri"/>
          <w:color w:val="000000"/>
        </w:rPr>
        <w:t xml:space="preserve">ovvero </w:t>
      </w:r>
    </w:p>
    <w:p w:rsidR="00AA7002" w:rsidRDefault="002452B6">
      <w:pPr>
        <w:pStyle w:val="Default"/>
        <w:spacing w:after="18"/>
        <w:ind w:left="1080"/>
        <w:rPr>
          <w:rFonts w:ascii="Calibri" w:eastAsia="Arial Unicode MS" w:hAnsi="Calibri"/>
          <w:w w:val="111"/>
        </w:rPr>
      </w:pPr>
      <w:r>
        <w:rPr>
          <w:rFonts w:ascii="Calibri" w:eastAsia="Arial Unicode MS" w:hAnsi="Calibri"/>
          <w:spacing w:val="3"/>
        </w:rPr>
        <w:t xml:space="preserve">□ di essere a conoscenza della partecipazione alla medesima procedura di gara </w:t>
      </w:r>
      <w:r>
        <w:rPr>
          <w:rFonts w:ascii="Calibri" w:eastAsia="Arial Unicode MS" w:hAnsi="Calibri"/>
          <w:w w:val="111"/>
        </w:rPr>
        <w:t xml:space="preserve">di </w:t>
      </w:r>
      <w:r w:rsidR="00AA7002">
        <w:rPr>
          <w:rFonts w:ascii="Calibri" w:eastAsia="Arial Unicode MS" w:hAnsi="Calibri"/>
          <w:w w:val="111"/>
        </w:rPr>
        <w:t xml:space="preserve"> </w:t>
      </w:r>
    </w:p>
    <w:p w:rsidR="0064527B" w:rsidRDefault="00AA7002" w:rsidP="00AA7002">
      <w:pPr>
        <w:pStyle w:val="Default"/>
        <w:spacing w:after="18"/>
        <w:ind w:left="1080"/>
        <w:rPr>
          <w:rFonts w:ascii="Calibri" w:eastAsia="Arial Unicode MS" w:hAnsi="Calibri"/>
        </w:rPr>
      </w:pPr>
      <w:r>
        <w:rPr>
          <w:rFonts w:ascii="Calibri" w:eastAsia="Arial Unicode MS" w:hAnsi="Calibri"/>
          <w:w w:val="111"/>
        </w:rPr>
        <w:t xml:space="preserve">    </w:t>
      </w:r>
      <w:r w:rsidR="002452B6">
        <w:rPr>
          <w:rFonts w:ascii="Calibri" w:eastAsia="Arial Unicode MS" w:hAnsi="Calibri"/>
          <w:w w:val="111"/>
        </w:rPr>
        <w:t xml:space="preserve">soggetti che si trovano rispetto al concorrente in una situazione di </w:t>
      </w:r>
      <w:r w:rsidR="002452B6">
        <w:rPr>
          <w:rFonts w:ascii="Calibri" w:eastAsia="Arial Unicode MS" w:hAnsi="Calibri"/>
        </w:rPr>
        <w:t xml:space="preserve">controllo e </w:t>
      </w:r>
      <w:r w:rsidR="0064527B">
        <w:rPr>
          <w:rFonts w:ascii="Calibri" w:eastAsia="Arial Unicode MS" w:hAnsi="Calibri"/>
        </w:rPr>
        <w:t xml:space="preserve"> </w:t>
      </w:r>
    </w:p>
    <w:p w:rsidR="00AA7002" w:rsidRDefault="0064527B" w:rsidP="00AA7002">
      <w:pPr>
        <w:pStyle w:val="Default"/>
        <w:spacing w:after="18"/>
        <w:ind w:left="1080"/>
        <w:rPr>
          <w:rFonts w:ascii="Calibri" w:eastAsia="Arial Unicode MS" w:hAnsi="Calibri"/>
        </w:rPr>
      </w:pPr>
      <w:r>
        <w:rPr>
          <w:rFonts w:ascii="Calibri" w:eastAsia="Arial Unicode MS" w:hAnsi="Calibri"/>
        </w:rPr>
        <w:t xml:space="preserve">    </w:t>
      </w:r>
      <w:r w:rsidR="002452B6">
        <w:rPr>
          <w:rFonts w:ascii="Calibri" w:eastAsia="Arial Unicode MS" w:hAnsi="Calibri"/>
        </w:rPr>
        <w:t xml:space="preserve">di aver formulato l’offerta autonomamente. </w:t>
      </w:r>
    </w:p>
    <w:p w:rsidR="002452B6" w:rsidRDefault="002452B6">
      <w:pPr>
        <w:pStyle w:val="Corpotesto"/>
        <w:numPr>
          <w:ilvl w:val="0"/>
          <w:numId w:val="4"/>
        </w:numPr>
        <w:spacing w:before="55" w:after="0"/>
        <w:rPr>
          <w:rFonts w:ascii="Calibri" w:hAnsi="Calibri"/>
          <w:color w:val="000000"/>
        </w:rPr>
      </w:pPr>
      <w:r>
        <w:rPr>
          <w:rFonts w:ascii="Calibri" w:eastAsia="Arial Unicode MS" w:hAnsi="Calibri"/>
          <w:color w:val="000000"/>
        </w:rPr>
        <w:t xml:space="preserve">dichiara inoltre </w:t>
      </w:r>
      <w:r>
        <w:rPr>
          <w:rFonts w:ascii="Calibri" w:hAnsi="Calibri"/>
          <w:color w:val="000000"/>
        </w:rPr>
        <w:t>che l’impresa è iscritta al registro della Camera di Commercio</w:t>
      </w:r>
      <w:r w:rsidR="00A116A5">
        <w:rPr>
          <w:rStyle w:val="Rimandonotaapidipagina"/>
          <w:rFonts w:ascii="Calibri" w:hAnsi="Calibri"/>
          <w:color w:val="000000"/>
        </w:rPr>
        <w:footnoteReference w:id="2"/>
      </w:r>
      <w:r>
        <w:rPr>
          <w:rFonts w:ascii="Calibri" w:hAnsi="Calibri"/>
          <w:color w:val="000000"/>
        </w:rPr>
        <w:t xml:space="preserve"> (C.C.I.A.A.), </w:t>
      </w:r>
    </w:p>
    <w:p w:rsidR="002452B6" w:rsidRDefault="002452B6">
      <w:pPr>
        <w:pStyle w:val="Corpotesto"/>
        <w:spacing w:before="55" w:after="0"/>
        <w:ind w:left="720"/>
        <w:rPr>
          <w:rFonts w:ascii="Calibri" w:hAnsi="Calibri"/>
          <w:color w:val="000000"/>
        </w:rPr>
      </w:pPr>
      <w:r>
        <w:rPr>
          <w:rFonts w:ascii="Calibri" w:hAnsi="Calibri"/>
          <w:color w:val="000000"/>
        </w:rPr>
        <w:t>di __________________,  numero e data di iscrizione __________;</w:t>
      </w:r>
      <w:r>
        <w:rPr>
          <w:color w:val="000000"/>
        </w:rPr>
        <w:t xml:space="preserve"> </w:t>
      </w:r>
    </w:p>
    <w:p w:rsidR="002452B6" w:rsidRDefault="002452B6">
      <w:pPr>
        <w:pStyle w:val="Corpotesto"/>
        <w:numPr>
          <w:ilvl w:val="0"/>
          <w:numId w:val="4"/>
        </w:numPr>
        <w:spacing w:before="55" w:after="0"/>
        <w:rPr>
          <w:rFonts w:ascii="Calibri" w:hAnsi="Calibri"/>
          <w:color w:val="000000"/>
        </w:rPr>
      </w:pPr>
      <w:r>
        <w:rPr>
          <w:rFonts w:ascii="Calibri" w:hAnsi="Calibri"/>
          <w:color w:val="000000"/>
        </w:rPr>
        <w:t>dichiara che i dati identificativi di tutti i soci in nome collettivo, ovvero di tutti i soci accomandatari, nel caso di accomandita semplice, nonché di tutti gli amministratori muniti di poteri di rappresentanza, di tutti i direttori tecnici, gli institori e i procuratori speciali muniti di poteri di rappresentanza e titolari di poteri gestori e continuativi se si tratta di altro tipo di società o consorzio sono i seguenti (indicare generalità e carica)</w:t>
      </w:r>
    </w:p>
    <w:p w:rsidR="002452B6" w:rsidRDefault="002452B6">
      <w:pPr>
        <w:pStyle w:val="Corpotesto"/>
        <w:numPr>
          <w:ilvl w:val="0"/>
          <w:numId w:val="6"/>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6"/>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6"/>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6"/>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6"/>
        </w:numPr>
        <w:spacing w:before="55" w:after="0"/>
        <w:rPr>
          <w:rFonts w:ascii="Calibri" w:hAnsi="Calibri" w:cs="Calibri"/>
          <w:color w:val="000000"/>
        </w:rPr>
      </w:pPr>
      <w:r>
        <w:rPr>
          <w:rFonts w:ascii="Calibri" w:hAnsi="Calibri"/>
          <w:color w:val="000000"/>
        </w:rPr>
        <w:t>_________________________________________________________________</w:t>
      </w:r>
    </w:p>
    <w:p w:rsidR="002452B6" w:rsidRDefault="002452B6">
      <w:pPr>
        <w:numPr>
          <w:ilvl w:val="0"/>
          <w:numId w:val="4"/>
        </w:numPr>
        <w:jc w:val="both"/>
        <w:rPr>
          <w:rFonts w:ascii="Calibri" w:hAnsi="Calibri"/>
          <w:color w:val="000000"/>
        </w:rPr>
      </w:pPr>
      <w:r>
        <w:rPr>
          <w:rFonts w:ascii="Calibri" w:hAnsi="Calibri" w:cs="Calibri"/>
          <w:color w:val="000000"/>
        </w:rPr>
        <w:t xml:space="preserve">che nell’anno antecedente la data di pubblicazione della RDO non vi sono stati soggetti cessati dalle cariche societarie indicate nell’art. 38, comma 1, lett. c) del Codice ovvero l’elenco degli eventuali soggetti cessati dalle cariche societarie nell’anno antecedente la </w:t>
      </w:r>
      <w:r>
        <w:rPr>
          <w:rFonts w:ascii="Calibri" w:hAnsi="Calibri" w:cs="Calibri"/>
        </w:rPr>
        <w:t>data di pubblicazione della RDO sono i seguenti:</w:t>
      </w:r>
    </w:p>
    <w:p w:rsidR="002452B6" w:rsidRDefault="002452B6">
      <w:pPr>
        <w:pStyle w:val="Corpotesto"/>
        <w:numPr>
          <w:ilvl w:val="0"/>
          <w:numId w:val="7"/>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7"/>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7"/>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7"/>
        </w:numPr>
        <w:spacing w:before="55" w:after="0"/>
        <w:rPr>
          <w:rFonts w:ascii="Calibri" w:hAnsi="Calibri"/>
          <w:color w:val="000000"/>
        </w:rPr>
      </w:pPr>
      <w:r>
        <w:rPr>
          <w:rFonts w:ascii="Calibri" w:hAnsi="Calibri"/>
          <w:color w:val="000000"/>
        </w:rPr>
        <w:t>_________________________________________________________________</w:t>
      </w:r>
    </w:p>
    <w:p w:rsidR="002452B6" w:rsidRDefault="002452B6">
      <w:pPr>
        <w:pStyle w:val="Corpotesto"/>
        <w:numPr>
          <w:ilvl w:val="0"/>
          <w:numId w:val="7"/>
        </w:numPr>
        <w:spacing w:before="55" w:after="0"/>
        <w:rPr>
          <w:rFonts w:ascii="Calibri" w:hAnsi="Calibri" w:cs="Calibri"/>
        </w:rPr>
      </w:pPr>
      <w:r>
        <w:rPr>
          <w:rFonts w:ascii="Calibri" w:hAnsi="Calibri"/>
          <w:color w:val="000000"/>
        </w:rPr>
        <w:t>_________________________________________________________________</w:t>
      </w:r>
    </w:p>
    <w:p w:rsidR="00AA7002" w:rsidRPr="002452B6" w:rsidRDefault="00AA7002" w:rsidP="00AA7002">
      <w:pPr>
        <w:pStyle w:val="Corpotesto"/>
        <w:spacing w:after="0"/>
        <w:ind w:right="23"/>
        <w:rPr>
          <w:rFonts w:ascii="Calibri" w:hAnsi="Calibri"/>
        </w:rPr>
      </w:pPr>
      <w:r>
        <w:rPr>
          <w:rFonts w:ascii="Calibri" w:hAnsi="Calibri" w:cs="Calibri"/>
        </w:rPr>
        <w:t xml:space="preserve">       5)   </w:t>
      </w:r>
      <w:r w:rsidR="002452B6" w:rsidRPr="002452B6">
        <w:rPr>
          <w:rFonts w:ascii="Calibri" w:hAnsi="Calibri" w:cs="Calibri"/>
        </w:rPr>
        <w:t xml:space="preserve">dichiara di assumere </w:t>
      </w:r>
      <w:r w:rsidR="002452B6" w:rsidRPr="002452B6">
        <w:rPr>
          <w:rFonts w:ascii="Calibri" w:hAnsi="Calibri"/>
        </w:rPr>
        <w:t xml:space="preserve">a proprio carico tutti gli oneri retributivi, assicurativi e previdenziali </w:t>
      </w:r>
      <w:r w:rsidR="002452B6" w:rsidRPr="002452B6">
        <w:rPr>
          <w:rFonts w:ascii="Calibri" w:hAnsi="Calibri"/>
        </w:rPr>
        <w:br/>
      </w:r>
      <w:r w:rsidRPr="002452B6">
        <w:rPr>
          <w:rFonts w:ascii="Calibri" w:hAnsi="Calibri"/>
        </w:rPr>
        <w:t xml:space="preserve">             </w:t>
      </w:r>
      <w:r w:rsidR="002452B6" w:rsidRPr="002452B6">
        <w:rPr>
          <w:rFonts w:ascii="Calibri" w:hAnsi="Calibri"/>
        </w:rPr>
        <w:t xml:space="preserve">di legge e di applicare nel trattamento economico dei propri lavoratori la retribuzione </w:t>
      </w:r>
      <w:r w:rsidRPr="002452B6">
        <w:rPr>
          <w:rFonts w:ascii="Calibri" w:hAnsi="Calibri"/>
        </w:rPr>
        <w:t xml:space="preserve"> </w:t>
      </w:r>
    </w:p>
    <w:p w:rsidR="002452B6" w:rsidRPr="002452B6" w:rsidRDefault="00AA7002" w:rsidP="00AA7002">
      <w:pPr>
        <w:pStyle w:val="Corpotesto"/>
        <w:spacing w:after="0"/>
        <w:ind w:right="23"/>
        <w:rPr>
          <w:rFonts w:ascii="Calibri" w:hAnsi="Calibri"/>
        </w:rPr>
      </w:pPr>
      <w:r w:rsidRPr="002452B6">
        <w:rPr>
          <w:rFonts w:ascii="Calibri" w:hAnsi="Calibri"/>
        </w:rPr>
        <w:lastRenderedPageBreak/>
        <w:t xml:space="preserve">             </w:t>
      </w:r>
      <w:r w:rsidR="002452B6" w:rsidRPr="002452B6">
        <w:rPr>
          <w:rFonts w:ascii="Calibri" w:hAnsi="Calibri"/>
        </w:rPr>
        <w:t xml:space="preserve">richiesta dalla legge e dai CCNL applicabili; </w:t>
      </w:r>
    </w:p>
    <w:p w:rsidR="00AA7002" w:rsidRPr="002452B6" w:rsidRDefault="00AA7002" w:rsidP="00AA7002">
      <w:pPr>
        <w:pStyle w:val="Corpotesto"/>
        <w:spacing w:after="0"/>
        <w:ind w:right="23"/>
        <w:rPr>
          <w:rFonts w:ascii="Calibri" w:hAnsi="Calibri"/>
        </w:rPr>
      </w:pPr>
      <w:r w:rsidRPr="002452B6">
        <w:rPr>
          <w:rFonts w:ascii="Calibri" w:hAnsi="Calibri"/>
        </w:rPr>
        <w:t xml:space="preserve">      6)  </w:t>
      </w:r>
      <w:r w:rsidR="00A116A5" w:rsidRPr="002452B6">
        <w:rPr>
          <w:rFonts w:ascii="Calibri" w:hAnsi="Calibri"/>
        </w:rPr>
        <w:t xml:space="preserve"> </w:t>
      </w:r>
      <w:r w:rsidRPr="002452B6">
        <w:rPr>
          <w:rFonts w:ascii="Calibri" w:hAnsi="Calibri"/>
        </w:rPr>
        <w:t xml:space="preserve">di non partecipare alla gara in più di un raggruppamento temporaneo ovvero di non   </w:t>
      </w:r>
    </w:p>
    <w:p w:rsidR="00AA7002" w:rsidRPr="002452B6" w:rsidRDefault="00AA7002" w:rsidP="00AA7002">
      <w:pPr>
        <w:pStyle w:val="Corpotesto"/>
        <w:spacing w:after="0"/>
        <w:ind w:right="23"/>
        <w:rPr>
          <w:rFonts w:ascii="Calibri" w:hAnsi="Calibri"/>
        </w:rPr>
      </w:pPr>
      <w:r w:rsidRPr="002452B6">
        <w:rPr>
          <w:rFonts w:ascii="Calibri" w:hAnsi="Calibri"/>
        </w:rPr>
        <w:t xml:space="preserve">           </w:t>
      </w:r>
      <w:r w:rsidR="00A116A5" w:rsidRPr="002452B6">
        <w:rPr>
          <w:rFonts w:ascii="Calibri" w:hAnsi="Calibri"/>
        </w:rPr>
        <w:t xml:space="preserve"> </w:t>
      </w:r>
      <w:r w:rsidRPr="002452B6">
        <w:rPr>
          <w:rFonts w:ascii="Calibri" w:hAnsi="Calibri"/>
        </w:rPr>
        <w:t>partecipare singolarmente e quale componente di un raggruppamento temporaneo;</w:t>
      </w:r>
    </w:p>
    <w:p w:rsidR="00AA7002" w:rsidRPr="002452B6" w:rsidRDefault="00AA7002" w:rsidP="00AA7002">
      <w:pPr>
        <w:pStyle w:val="Corpotesto"/>
        <w:spacing w:after="0"/>
        <w:ind w:right="23"/>
        <w:rPr>
          <w:rFonts w:ascii="Calibri" w:eastAsia="Arial Unicode MS" w:hAnsi="Calibri"/>
          <w:color w:val="000000"/>
          <w:w w:val="105"/>
        </w:rPr>
      </w:pPr>
      <w:r w:rsidRPr="002452B6">
        <w:rPr>
          <w:rFonts w:ascii="Calibri" w:eastAsia="Arial Unicode MS" w:hAnsi="Calibri"/>
          <w:color w:val="000000"/>
          <w:w w:val="105"/>
        </w:rPr>
        <w:t xml:space="preserve">      7) </w:t>
      </w:r>
      <w:r w:rsidR="00A116A5" w:rsidRPr="002452B6">
        <w:rPr>
          <w:rFonts w:ascii="Calibri" w:eastAsia="Arial Unicode MS" w:hAnsi="Calibri"/>
          <w:color w:val="000000"/>
          <w:w w:val="105"/>
        </w:rPr>
        <w:t xml:space="preserve"> </w:t>
      </w:r>
      <w:r w:rsidRPr="002452B6">
        <w:rPr>
          <w:rFonts w:ascii="Calibri" w:eastAsia="Arial Unicode MS" w:hAnsi="Calibri"/>
          <w:color w:val="000000"/>
          <w:w w:val="105"/>
        </w:rPr>
        <w:t xml:space="preserve">di non partecipare alla gara, nel caso di avvalimento prestato ad altro concorrente; </w:t>
      </w:r>
    </w:p>
    <w:p w:rsidR="00AA7002" w:rsidRPr="002452B6" w:rsidRDefault="00AA7002" w:rsidP="00AA7002">
      <w:pPr>
        <w:pStyle w:val="Default"/>
        <w:spacing w:after="18"/>
        <w:rPr>
          <w:rFonts w:ascii="Calibri" w:hAnsi="Calibri"/>
        </w:rPr>
      </w:pPr>
      <w:r w:rsidRPr="002452B6">
        <w:rPr>
          <w:rFonts w:ascii="Calibri" w:eastAsia="Arial Unicode MS" w:hAnsi="Calibri"/>
          <w:w w:val="105"/>
        </w:rPr>
        <w:t xml:space="preserve">      8) </w:t>
      </w:r>
      <w:r w:rsidR="00A116A5" w:rsidRPr="002452B6">
        <w:rPr>
          <w:rFonts w:ascii="Calibri" w:eastAsia="Arial Unicode MS" w:hAnsi="Calibri"/>
          <w:w w:val="105"/>
        </w:rPr>
        <w:t xml:space="preserve"> </w:t>
      </w:r>
      <w:r w:rsidRPr="002452B6">
        <w:rPr>
          <w:rFonts w:ascii="Calibri" w:hAnsi="Calibri" w:cs="Arial"/>
        </w:rPr>
        <w:t xml:space="preserve">di </w:t>
      </w:r>
      <w:r w:rsidRPr="002452B6">
        <w:rPr>
          <w:rFonts w:ascii="Calibri" w:hAnsi="Calibri"/>
        </w:rPr>
        <w:t xml:space="preserve">essere in regola con la normativa sulla sicurezza sul lavoro, di aver provveduto alla   </w:t>
      </w:r>
    </w:p>
    <w:p w:rsidR="00AA7002" w:rsidRPr="002452B6" w:rsidRDefault="00AA7002" w:rsidP="00AA7002">
      <w:pPr>
        <w:pStyle w:val="Default"/>
        <w:spacing w:after="18"/>
        <w:rPr>
          <w:rFonts w:ascii="Calibri" w:hAnsi="Calibri"/>
        </w:rPr>
      </w:pPr>
      <w:r w:rsidRPr="002452B6">
        <w:rPr>
          <w:rFonts w:ascii="Calibri" w:hAnsi="Calibri"/>
        </w:rPr>
        <w:t xml:space="preserve">        </w:t>
      </w:r>
      <w:r w:rsidR="00A116A5" w:rsidRPr="002452B6">
        <w:rPr>
          <w:rFonts w:ascii="Calibri" w:hAnsi="Calibri"/>
        </w:rPr>
        <w:t xml:space="preserve">    </w:t>
      </w:r>
      <w:r w:rsidRPr="002452B6">
        <w:rPr>
          <w:rFonts w:ascii="Calibri" w:hAnsi="Calibri"/>
        </w:rPr>
        <w:t xml:space="preserve"> redazione del Documento di Valutazione dei rischi e di rispettare tutti gli adempimenti   </w:t>
      </w:r>
    </w:p>
    <w:p w:rsidR="00AA7002" w:rsidRPr="002452B6" w:rsidRDefault="00AA7002" w:rsidP="00AA7002">
      <w:pPr>
        <w:pStyle w:val="Default"/>
        <w:spacing w:after="18"/>
        <w:rPr>
          <w:rFonts w:ascii="Calibri" w:hAnsi="Calibri"/>
        </w:rPr>
      </w:pPr>
      <w:r w:rsidRPr="002452B6">
        <w:rPr>
          <w:rFonts w:ascii="Calibri" w:hAnsi="Calibri"/>
        </w:rPr>
        <w:t xml:space="preserve">        </w:t>
      </w:r>
      <w:r w:rsidR="00A116A5" w:rsidRPr="002452B6">
        <w:rPr>
          <w:rFonts w:ascii="Calibri" w:hAnsi="Calibri"/>
        </w:rPr>
        <w:t xml:space="preserve">    </w:t>
      </w:r>
      <w:r w:rsidRPr="002452B6">
        <w:rPr>
          <w:rFonts w:ascii="Calibri" w:hAnsi="Calibri"/>
        </w:rPr>
        <w:t xml:space="preserve"> previsti dal D. </w:t>
      </w:r>
      <w:proofErr w:type="spellStart"/>
      <w:r w:rsidRPr="002452B6">
        <w:rPr>
          <w:rFonts w:ascii="Calibri" w:hAnsi="Calibri"/>
        </w:rPr>
        <w:t>Lgs</w:t>
      </w:r>
      <w:proofErr w:type="spellEnd"/>
      <w:r w:rsidRPr="002452B6">
        <w:rPr>
          <w:rFonts w:ascii="Calibri" w:hAnsi="Calibri"/>
        </w:rPr>
        <w:t>. 81/2008 per la sicurezza e la salute dei luoghi di lavoro</w:t>
      </w:r>
    </w:p>
    <w:p w:rsidR="00A116A5" w:rsidRPr="002452B6" w:rsidRDefault="00A116A5" w:rsidP="00A116A5">
      <w:pPr>
        <w:pStyle w:val="Default"/>
        <w:spacing w:after="18"/>
        <w:rPr>
          <w:rFonts w:ascii="Calibri" w:eastAsia="Arial Unicode MS" w:hAnsi="Calibri"/>
          <w:w w:val="105"/>
        </w:rPr>
      </w:pPr>
      <w:r w:rsidRPr="002452B6">
        <w:rPr>
          <w:rFonts w:ascii="Calibri" w:hAnsi="Calibri"/>
        </w:rPr>
        <w:t xml:space="preserve">      9)   </w:t>
      </w:r>
      <w:r w:rsidR="002452B6" w:rsidRPr="002452B6">
        <w:rPr>
          <w:rFonts w:ascii="Calibri" w:eastAsia="Arial Unicode MS" w:hAnsi="Calibri"/>
          <w:w w:val="109"/>
        </w:rPr>
        <w:t xml:space="preserve">che l’Impresa, ai sensi dell'art.3 della legge n.136/2010 e </w:t>
      </w:r>
      <w:proofErr w:type="spellStart"/>
      <w:r w:rsidR="002452B6" w:rsidRPr="002452B6">
        <w:rPr>
          <w:rFonts w:ascii="Calibri" w:eastAsia="Arial Unicode MS" w:hAnsi="Calibri"/>
          <w:w w:val="109"/>
        </w:rPr>
        <w:t>ss.mm.ii</w:t>
      </w:r>
      <w:proofErr w:type="spellEnd"/>
      <w:r w:rsidR="002452B6" w:rsidRPr="002452B6">
        <w:rPr>
          <w:rFonts w:ascii="Calibri" w:eastAsia="Arial Unicode MS" w:hAnsi="Calibri"/>
          <w:w w:val="109"/>
        </w:rPr>
        <w:t xml:space="preserve">, si obbliga ad </w:t>
      </w:r>
      <w:r w:rsidR="002452B6" w:rsidRPr="002452B6">
        <w:rPr>
          <w:rFonts w:ascii="Calibri" w:eastAsia="Arial Unicode MS" w:hAnsi="Calibri"/>
          <w:w w:val="109"/>
        </w:rPr>
        <w:br/>
      </w:r>
      <w:r w:rsidR="002452B6" w:rsidRPr="002452B6">
        <w:rPr>
          <w:rFonts w:ascii="Calibri" w:eastAsia="Arial Unicode MS" w:hAnsi="Calibri"/>
          <w:w w:val="109"/>
        </w:rPr>
        <w:tab/>
      </w:r>
      <w:r w:rsidR="002452B6" w:rsidRPr="002452B6">
        <w:rPr>
          <w:rFonts w:ascii="Calibri" w:eastAsia="Arial Unicode MS" w:hAnsi="Calibri"/>
          <w:w w:val="105"/>
        </w:rPr>
        <w:t xml:space="preserve">indicare, in caso di aggiudicazione, un numero di conto corrente unico sul quale la </w:t>
      </w:r>
      <w:r w:rsidR="002452B6" w:rsidRPr="002452B6">
        <w:rPr>
          <w:rFonts w:ascii="Calibri" w:eastAsia="Arial Unicode MS" w:hAnsi="Calibri"/>
          <w:w w:val="105"/>
        </w:rPr>
        <w:br/>
      </w:r>
      <w:r w:rsidR="002452B6" w:rsidRPr="002452B6">
        <w:rPr>
          <w:rFonts w:ascii="Calibri" w:eastAsia="Arial Unicode MS" w:hAnsi="Calibri"/>
          <w:w w:val="105"/>
        </w:rPr>
        <w:tab/>
        <w:t xml:space="preserve">stazione appaltante farà confluire tutte le somme relative all'appalto di che </w:t>
      </w:r>
      <w:r w:rsidR="002452B6" w:rsidRPr="002452B6">
        <w:rPr>
          <w:rFonts w:ascii="Calibri" w:eastAsia="Arial Unicode MS" w:hAnsi="Calibri"/>
          <w:w w:val="105"/>
        </w:rPr>
        <w:tab/>
        <w:t xml:space="preserve">trattasi, </w:t>
      </w:r>
    </w:p>
    <w:p w:rsidR="00A116A5" w:rsidRPr="002452B6" w:rsidRDefault="00A116A5" w:rsidP="00A116A5">
      <w:pPr>
        <w:pStyle w:val="Default"/>
        <w:spacing w:after="18"/>
        <w:rPr>
          <w:rFonts w:ascii="Calibri" w:eastAsia="Arial Unicode MS" w:hAnsi="Calibri"/>
          <w:w w:val="104"/>
        </w:rPr>
      </w:pPr>
      <w:r w:rsidRPr="002452B6">
        <w:rPr>
          <w:rFonts w:ascii="Calibri" w:eastAsia="Arial Unicode MS" w:hAnsi="Calibri"/>
          <w:w w:val="105"/>
        </w:rPr>
        <w:t xml:space="preserve">            </w:t>
      </w:r>
      <w:r w:rsidR="002452B6" w:rsidRPr="002452B6">
        <w:rPr>
          <w:rFonts w:ascii="Calibri" w:eastAsia="Arial Unicode MS" w:hAnsi="Calibri"/>
          <w:w w:val="104"/>
        </w:rPr>
        <w:t xml:space="preserve">nonché di avvalersi di tale conto corrente per tutte le operazioni relative </w:t>
      </w:r>
      <w:r w:rsidRPr="002452B6">
        <w:rPr>
          <w:rFonts w:ascii="Calibri" w:eastAsia="Arial Unicode MS" w:hAnsi="Calibri"/>
          <w:w w:val="104"/>
        </w:rPr>
        <w:t>a</w:t>
      </w:r>
      <w:r w:rsidR="002452B6" w:rsidRPr="002452B6">
        <w:rPr>
          <w:rFonts w:ascii="Calibri" w:eastAsia="Arial Unicode MS" w:hAnsi="Calibri"/>
          <w:w w:val="104"/>
        </w:rPr>
        <w:t>ll</w:t>
      </w:r>
      <w:r w:rsidRPr="002452B6">
        <w:rPr>
          <w:rFonts w:ascii="Calibri" w:eastAsia="Arial Unicode MS" w:hAnsi="Calibri"/>
          <w:w w:val="104"/>
        </w:rPr>
        <w:t>a gara</w:t>
      </w:r>
      <w:r w:rsidR="002452B6" w:rsidRPr="002452B6">
        <w:rPr>
          <w:rFonts w:ascii="Calibri" w:eastAsia="Arial Unicode MS" w:hAnsi="Calibri"/>
          <w:w w:val="104"/>
        </w:rPr>
        <w:t xml:space="preserve">, </w:t>
      </w:r>
      <w:r w:rsidRPr="002452B6">
        <w:rPr>
          <w:rFonts w:ascii="Calibri" w:eastAsia="Arial Unicode MS" w:hAnsi="Calibri"/>
          <w:w w:val="104"/>
        </w:rPr>
        <w:t xml:space="preserve"> </w:t>
      </w:r>
    </w:p>
    <w:p w:rsidR="00A116A5" w:rsidRPr="002452B6" w:rsidRDefault="00A116A5" w:rsidP="00A116A5">
      <w:pPr>
        <w:pStyle w:val="Default"/>
        <w:spacing w:after="18"/>
        <w:rPr>
          <w:rFonts w:ascii="Calibri" w:eastAsia="Arial Unicode MS" w:hAnsi="Calibri"/>
          <w:w w:val="104"/>
        </w:rPr>
      </w:pPr>
      <w:r w:rsidRPr="002452B6">
        <w:rPr>
          <w:rFonts w:ascii="Calibri" w:eastAsia="Arial Unicode MS" w:hAnsi="Calibri"/>
          <w:w w:val="104"/>
        </w:rPr>
        <w:t xml:space="preserve">            </w:t>
      </w:r>
      <w:r w:rsidR="002452B6" w:rsidRPr="002452B6">
        <w:rPr>
          <w:rFonts w:ascii="Calibri" w:eastAsia="Arial Unicode MS" w:hAnsi="Calibri"/>
          <w:w w:val="104"/>
        </w:rPr>
        <w:t xml:space="preserve">compresi i pagamenti delle retribuzioni al personale da effettuarsi esclusivamente a </w:t>
      </w:r>
    </w:p>
    <w:p w:rsidR="00A116A5" w:rsidRPr="002452B6" w:rsidRDefault="00A116A5" w:rsidP="00A116A5">
      <w:pPr>
        <w:pStyle w:val="Default"/>
        <w:spacing w:after="18"/>
        <w:rPr>
          <w:rFonts w:ascii="Calibri" w:eastAsia="Arial Unicode MS" w:hAnsi="Calibri"/>
          <w:w w:val="103"/>
        </w:rPr>
      </w:pPr>
      <w:r w:rsidRPr="002452B6">
        <w:rPr>
          <w:rFonts w:ascii="Calibri" w:eastAsia="Arial Unicode MS" w:hAnsi="Calibri"/>
          <w:w w:val="104"/>
        </w:rPr>
        <w:t xml:space="preserve">            </w:t>
      </w:r>
      <w:r w:rsidR="002452B6" w:rsidRPr="002452B6">
        <w:rPr>
          <w:rFonts w:ascii="Calibri" w:eastAsia="Arial Unicode MS" w:hAnsi="Calibri"/>
          <w:w w:val="103"/>
        </w:rPr>
        <w:t xml:space="preserve">mezzo  bonifico  bancario,  bonifico  </w:t>
      </w:r>
      <w:r w:rsidRPr="002452B6">
        <w:rPr>
          <w:rFonts w:ascii="Calibri" w:eastAsia="Arial Unicode MS" w:hAnsi="Calibri"/>
          <w:w w:val="103"/>
        </w:rPr>
        <w:t xml:space="preserve">postale  o  assegno  circolare </w:t>
      </w:r>
      <w:r w:rsidR="002452B6" w:rsidRPr="002452B6">
        <w:rPr>
          <w:rFonts w:ascii="Calibri" w:eastAsia="Arial Unicode MS" w:hAnsi="Calibri"/>
          <w:w w:val="103"/>
        </w:rPr>
        <w:t xml:space="preserve">non  trasferibile, </w:t>
      </w:r>
      <w:r w:rsidRPr="002452B6">
        <w:rPr>
          <w:rFonts w:ascii="Calibri" w:eastAsia="Arial Unicode MS" w:hAnsi="Calibri"/>
          <w:w w:val="103"/>
        </w:rPr>
        <w:t xml:space="preserve"> </w:t>
      </w:r>
    </w:p>
    <w:p w:rsidR="00A116A5" w:rsidRPr="002452B6" w:rsidRDefault="00A116A5" w:rsidP="00A116A5">
      <w:pPr>
        <w:pStyle w:val="Default"/>
        <w:spacing w:after="18"/>
        <w:rPr>
          <w:rFonts w:ascii="Calibri" w:eastAsia="Arial Unicode MS" w:hAnsi="Calibri"/>
          <w:spacing w:val="2"/>
        </w:rPr>
      </w:pPr>
      <w:r w:rsidRPr="002452B6">
        <w:rPr>
          <w:rFonts w:ascii="Calibri" w:eastAsia="Arial Unicode MS" w:hAnsi="Calibri"/>
          <w:w w:val="103"/>
        </w:rPr>
        <w:t xml:space="preserve">            </w:t>
      </w:r>
      <w:r w:rsidR="002452B6" w:rsidRPr="002452B6">
        <w:rPr>
          <w:rFonts w:ascii="Calibri" w:eastAsia="Arial Unicode MS" w:hAnsi="Calibri"/>
          <w:spacing w:val="2"/>
        </w:rPr>
        <w:t xml:space="preserve">consapevole che il mancato rispetto del suddetto obbligo comporterà la risoluzione per </w:t>
      </w:r>
      <w:r w:rsidRPr="002452B6">
        <w:rPr>
          <w:rFonts w:ascii="Calibri" w:eastAsia="Arial Unicode MS" w:hAnsi="Calibri"/>
          <w:spacing w:val="2"/>
        </w:rPr>
        <w:t xml:space="preserve"> </w:t>
      </w:r>
    </w:p>
    <w:p w:rsidR="002452B6" w:rsidRPr="002452B6" w:rsidRDefault="00A116A5" w:rsidP="00A116A5">
      <w:pPr>
        <w:pStyle w:val="Default"/>
        <w:spacing w:after="18"/>
        <w:rPr>
          <w:rFonts w:ascii="Calibri" w:eastAsia="Arial Unicode MS" w:hAnsi="Calibri"/>
          <w:spacing w:val="1"/>
        </w:rPr>
      </w:pPr>
      <w:r w:rsidRPr="002452B6">
        <w:rPr>
          <w:rFonts w:ascii="Calibri" w:eastAsia="Arial Unicode MS" w:hAnsi="Calibri"/>
          <w:spacing w:val="2"/>
        </w:rPr>
        <w:t xml:space="preserve">            </w:t>
      </w:r>
      <w:r w:rsidR="002452B6" w:rsidRPr="002452B6">
        <w:rPr>
          <w:rFonts w:ascii="Calibri" w:eastAsia="Arial Unicode MS" w:hAnsi="Calibri"/>
        </w:rPr>
        <w:t xml:space="preserve">inadempimento contrattuale; </w:t>
      </w:r>
    </w:p>
    <w:p w:rsidR="002452B6" w:rsidRPr="002452B6" w:rsidRDefault="00A116A5" w:rsidP="00A116A5">
      <w:pPr>
        <w:widowControl w:val="0"/>
        <w:tabs>
          <w:tab w:val="left" w:pos="1167"/>
        </w:tabs>
        <w:spacing w:line="320" w:lineRule="exact"/>
        <w:ind w:right="20"/>
        <w:jc w:val="both"/>
        <w:rPr>
          <w:rFonts w:ascii="Calibri" w:eastAsia="Arial Unicode MS" w:hAnsi="Calibri"/>
          <w:color w:val="000000"/>
          <w:spacing w:val="2"/>
        </w:rPr>
      </w:pPr>
      <w:r w:rsidRPr="002452B6">
        <w:rPr>
          <w:rFonts w:ascii="Calibri" w:eastAsia="Arial Unicode MS" w:hAnsi="Calibri"/>
          <w:color w:val="000000"/>
          <w:spacing w:val="1"/>
        </w:rPr>
        <w:t xml:space="preserve">   10) </w:t>
      </w:r>
      <w:r w:rsidR="002452B6" w:rsidRPr="002452B6">
        <w:rPr>
          <w:rFonts w:ascii="Calibri" w:eastAsia="Arial Unicode MS" w:hAnsi="Calibri"/>
          <w:color w:val="000000"/>
          <w:spacing w:val="1"/>
        </w:rPr>
        <w:t>di essere a conoscenza che l’Amministrazione si riserva il d</w:t>
      </w:r>
      <w:r w:rsidRPr="002452B6">
        <w:rPr>
          <w:rFonts w:ascii="Calibri" w:eastAsia="Arial Unicode MS" w:hAnsi="Calibri"/>
          <w:color w:val="000000"/>
          <w:spacing w:val="1"/>
        </w:rPr>
        <w:t xml:space="preserve">iritto di procedere d’ufficio </w:t>
      </w:r>
      <w:r w:rsidRPr="002452B6">
        <w:rPr>
          <w:rFonts w:ascii="Calibri" w:eastAsia="Arial Unicode MS" w:hAnsi="Calibri"/>
          <w:color w:val="000000"/>
          <w:spacing w:val="1"/>
        </w:rPr>
        <w:br/>
        <w:t xml:space="preserve">          </w:t>
      </w:r>
      <w:r w:rsidR="002452B6" w:rsidRPr="002452B6">
        <w:rPr>
          <w:rFonts w:ascii="Calibri" w:eastAsia="Arial Unicode MS" w:hAnsi="Calibri"/>
          <w:color w:val="000000"/>
        </w:rPr>
        <w:t xml:space="preserve">a verifiche, anche a campione, in ordine alla veridicità delle dichiarazioni; </w:t>
      </w:r>
    </w:p>
    <w:p w:rsidR="00A116A5" w:rsidRDefault="00A116A5" w:rsidP="00A116A5">
      <w:pPr>
        <w:widowControl w:val="0"/>
        <w:tabs>
          <w:tab w:val="left" w:pos="1167"/>
        </w:tabs>
        <w:spacing w:line="317" w:lineRule="exact"/>
        <w:ind w:right="12"/>
        <w:rPr>
          <w:rFonts w:ascii="Calibri" w:eastAsia="Arial Unicode MS" w:hAnsi="Calibri"/>
          <w:color w:val="000000"/>
          <w:spacing w:val="2"/>
        </w:rPr>
      </w:pPr>
      <w:r>
        <w:rPr>
          <w:rFonts w:ascii="Calibri" w:eastAsia="Arial Unicode MS" w:hAnsi="Calibri"/>
          <w:color w:val="000000"/>
          <w:spacing w:val="2"/>
        </w:rPr>
        <w:t xml:space="preserve">    11)</w:t>
      </w:r>
      <w:r w:rsidR="002452B6">
        <w:rPr>
          <w:rFonts w:ascii="Calibri" w:eastAsia="Arial Unicode MS" w:hAnsi="Calibri"/>
          <w:color w:val="000000"/>
          <w:spacing w:val="2"/>
        </w:rPr>
        <w:t xml:space="preserve"> di essere consapevole che, qualora fosse accertata la non veridicità del contenuto</w:t>
      </w:r>
      <w:r>
        <w:rPr>
          <w:rFonts w:eastAsia="Arial Unicode MS"/>
          <w:color w:val="000000"/>
          <w:spacing w:val="2"/>
        </w:rPr>
        <w:t xml:space="preserve"> </w:t>
      </w:r>
      <w:r w:rsidR="002452B6">
        <w:rPr>
          <w:rFonts w:ascii="Calibri" w:eastAsia="Arial Unicode MS" w:hAnsi="Calibri"/>
          <w:color w:val="000000"/>
          <w:spacing w:val="2"/>
        </w:rPr>
        <w:t xml:space="preserve">della </w:t>
      </w:r>
      <w:r>
        <w:rPr>
          <w:rFonts w:ascii="Calibri" w:eastAsia="Arial Unicode MS" w:hAnsi="Calibri"/>
          <w:color w:val="000000"/>
          <w:spacing w:val="2"/>
        </w:rPr>
        <w:t xml:space="preserve"> </w:t>
      </w:r>
    </w:p>
    <w:p w:rsidR="00A116A5" w:rsidRDefault="00A116A5" w:rsidP="00A116A5">
      <w:pPr>
        <w:widowControl w:val="0"/>
        <w:tabs>
          <w:tab w:val="left" w:pos="1167"/>
        </w:tabs>
        <w:spacing w:line="317" w:lineRule="exact"/>
        <w:ind w:right="12"/>
        <w:rPr>
          <w:rFonts w:ascii="Calibri" w:eastAsia="Arial Unicode MS" w:hAnsi="Calibri"/>
          <w:color w:val="000000"/>
          <w:w w:val="107"/>
        </w:rPr>
      </w:pPr>
      <w:r>
        <w:rPr>
          <w:rFonts w:ascii="Calibri" w:eastAsia="Arial Unicode MS" w:hAnsi="Calibri"/>
          <w:color w:val="000000"/>
          <w:spacing w:val="2"/>
        </w:rPr>
        <w:t xml:space="preserve">           </w:t>
      </w:r>
      <w:r w:rsidR="002452B6">
        <w:rPr>
          <w:rFonts w:ascii="Calibri" w:eastAsia="Arial Unicode MS" w:hAnsi="Calibri"/>
          <w:color w:val="000000"/>
          <w:w w:val="107"/>
        </w:rPr>
        <w:t xml:space="preserve">presente dichiarazione, questa Impresa verrà esclusa dalla procedura ad evidenza </w:t>
      </w:r>
      <w:r>
        <w:rPr>
          <w:rFonts w:ascii="Calibri" w:eastAsia="Arial Unicode MS" w:hAnsi="Calibri"/>
          <w:color w:val="000000"/>
          <w:w w:val="107"/>
        </w:rPr>
        <w:t xml:space="preserve"> </w:t>
      </w:r>
    </w:p>
    <w:p w:rsidR="00A116A5" w:rsidRDefault="00A116A5" w:rsidP="00A116A5">
      <w:pPr>
        <w:widowControl w:val="0"/>
        <w:tabs>
          <w:tab w:val="left" w:pos="1167"/>
        </w:tabs>
        <w:spacing w:line="317" w:lineRule="exact"/>
        <w:ind w:right="12"/>
        <w:rPr>
          <w:rFonts w:ascii="Calibri" w:eastAsia="Arial Unicode MS" w:hAnsi="Calibri"/>
          <w:color w:val="000000"/>
          <w:w w:val="105"/>
        </w:rPr>
      </w:pPr>
      <w:r>
        <w:rPr>
          <w:rFonts w:ascii="Calibri" w:eastAsia="Arial Unicode MS" w:hAnsi="Calibri"/>
          <w:color w:val="000000"/>
          <w:w w:val="107"/>
        </w:rPr>
        <w:t xml:space="preserve">           </w:t>
      </w:r>
      <w:r>
        <w:rPr>
          <w:rFonts w:ascii="Calibri" w:eastAsia="Arial Unicode MS" w:hAnsi="Calibri"/>
          <w:color w:val="000000"/>
          <w:w w:val="105"/>
        </w:rPr>
        <w:t xml:space="preserve">pubblica </w:t>
      </w:r>
      <w:r w:rsidR="002452B6">
        <w:rPr>
          <w:rFonts w:ascii="Calibri" w:eastAsia="Arial Unicode MS" w:hAnsi="Calibri"/>
          <w:color w:val="000000"/>
          <w:w w:val="105"/>
        </w:rPr>
        <w:t xml:space="preserve">per  la  quale  è  rilasciata,  o,  </w:t>
      </w:r>
      <w:r>
        <w:rPr>
          <w:rFonts w:ascii="Calibri" w:eastAsia="Arial Unicode MS" w:hAnsi="Calibri"/>
          <w:color w:val="000000"/>
          <w:w w:val="105"/>
        </w:rPr>
        <w:t xml:space="preserve">se  risultata  aggiudicataria, </w:t>
      </w:r>
      <w:r w:rsidR="002452B6">
        <w:rPr>
          <w:rFonts w:ascii="Calibri" w:eastAsia="Arial Unicode MS" w:hAnsi="Calibri"/>
          <w:color w:val="000000"/>
          <w:w w:val="105"/>
        </w:rPr>
        <w:t xml:space="preserve">decadrà  dalla </w:t>
      </w:r>
      <w:r>
        <w:rPr>
          <w:rFonts w:ascii="Calibri" w:eastAsia="Arial Unicode MS" w:hAnsi="Calibri"/>
          <w:color w:val="000000"/>
          <w:w w:val="105"/>
        </w:rPr>
        <w:t xml:space="preserve"> </w:t>
      </w:r>
    </w:p>
    <w:p w:rsidR="00A116A5" w:rsidRDefault="00A116A5" w:rsidP="00A116A5">
      <w:pPr>
        <w:widowControl w:val="0"/>
        <w:tabs>
          <w:tab w:val="left" w:pos="1167"/>
        </w:tabs>
        <w:spacing w:line="317" w:lineRule="exact"/>
        <w:ind w:right="12"/>
        <w:rPr>
          <w:rFonts w:ascii="Calibri" w:eastAsia="Arial Unicode MS" w:hAnsi="Calibri"/>
          <w:color w:val="000000"/>
          <w:spacing w:val="2"/>
        </w:rPr>
      </w:pPr>
      <w:r>
        <w:rPr>
          <w:rFonts w:ascii="Calibri" w:eastAsia="Arial Unicode MS" w:hAnsi="Calibri"/>
          <w:color w:val="000000"/>
          <w:w w:val="105"/>
        </w:rPr>
        <w:t xml:space="preserve">           </w:t>
      </w:r>
      <w:r w:rsidR="002452B6">
        <w:rPr>
          <w:rFonts w:ascii="Calibri" w:eastAsia="Arial Unicode MS" w:hAnsi="Calibri"/>
          <w:color w:val="000000"/>
          <w:w w:val="103"/>
        </w:rPr>
        <w:t xml:space="preserve">aggiudicazione medesima la quale verrà annullata e/o revocata, e l’Amministrazione </w:t>
      </w:r>
      <w:r w:rsidR="002452B6">
        <w:rPr>
          <w:rFonts w:ascii="Calibri" w:eastAsia="Arial Unicode MS" w:hAnsi="Calibri"/>
          <w:color w:val="000000"/>
          <w:spacing w:val="2"/>
        </w:rPr>
        <w:t xml:space="preserve">avrà </w:t>
      </w:r>
      <w:r>
        <w:rPr>
          <w:rFonts w:ascii="Calibri" w:eastAsia="Arial Unicode MS" w:hAnsi="Calibri"/>
          <w:color w:val="000000"/>
          <w:spacing w:val="2"/>
        </w:rPr>
        <w:t xml:space="preserve"> </w:t>
      </w:r>
    </w:p>
    <w:p w:rsidR="00A116A5" w:rsidRDefault="00A116A5" w:rsidP="00A116A5">
      <w:pPr>
        <w:widowControl w:val="0"/>
        <w:tabs>
          <w:tab w:val="left" w:pos="1167"/>
        </w:tabs>
        <w:spacing w:line="317" w:lineRule="exact"/>
        <w:ind w:right="12"/>
        <w:rPr>
          <w:rFonts w:ascii="Calibri" w:eastAsia="Arial Unicode MS" w:hAnsi="Calibri"/>
          <w:color w:val="000000"/>
          <w:spacing w:val="2"/>
        </w:rPr>
      </w:pPr>
      <w:r>
        <w:rPr>
          <w:rFonts w:ascii="Calibri" w:eastAsia="Arial Unicode MS" w:hAnsi="Calibri"/>
          <w:color w:val="000000"/>
          <w:spacing w:val="2"/>
        </w:rPr>
        <w:t xml:space="preserve">           </w:t>
      </w:r>
      <w:r w:rsidR="002452B6">
        <w:rPr>
          <w:rFonts w:ascii="Calibri" w:eastAsia="Arial Unicode MS" w:hAnsi="Calibri"/>
          <w:color w:val="000000"/>
          <w:spacing w:val="2"/>
        </w:rPr>
        <w:t xml:space="preserve">la facoltà di escutere la cauzione provvisoria; inoltre, qualora la non veridicità del </w:t>
      </w:r>
    </w:p>
    <w:p w:rsidR="00A116A5" w:rsidRDefault="00A116A5" w:rsidP="00A116A5">
      <w:pPr>
        <w:widowControl w:val="0"/>
        <w:tabs>
          <w:tab w:val="left" w:pos="1167"/>
        </w:tabs>
        <w:spacing w:line="317" w:lineRule="exact"/>
        <w:ind w:right="12"/>
        <w:rPr>
          <w:rFonts w:ascii="Calibri" w:eastAsia="Arial Unicode MS" w:hAnsi="Calibri"/>
          <w:color w:val="000000"/>
          <w:w w:val="104"/>
        </w:rPr>
      </w:pPr>
      <w:r>
        <w:rPr>
          <w:rFonts w:ascii="Calibri" w:eastAsia="Arial Unicode MS" w:hAnsi="Calibri"/>
          <w:color w:val="000000"/>
          <w:spacing w:val="2"/>
        </w:rPr>
        <w:t xml:space="preserve">           </w:t>
      </w:r>
      <w:r w:rsidR="002452B6">
        <w:rPr>
          <w:rFonts w:ascii="Calibri" w:eastAsia="Arial Unicode MS" w:hAnsi="Calibri"/>
          <w:color w:val="000000"/>
          <w:w w:val="104"/>
        </w:rPr>
        <w:t xml:space="preserve">contenuto della presente dichiarazione fosse accertata dopo la stipula del Contratto, </w:t>
      </w:r>
    </w:p>
    <w:p w:rsidR="002452B6" w:rsidRDefault="00A116A5" w:rsidP="00A116A5">
      <w:pPr>
        <w:widowControl w:val="0"/>
        <w:tabs>
          <w:tab w:val="left" w:pos="1167"/>
        </w:tabs>
        <w:spacing w:line="317" w:lineRule="exact"/>
        <w:ind w:right="12"/>
        <w:rPr>
          <w:rFonts w:ascii="Calibri" w:eastAsia="Arial Unicode MS" w:hAnsi="Calibri"/>
          <w:color w:val="000000"/>
          <w:w w:val="110"/>
        </w:rPr>
      </w:pPr>
      <w:r>
        <w:rPr>
          <w:rFonts w:ascii="Calibri" w:eastAsia="Arial Unicode MS" w:hAnsi="Calibri"/>
          <w:color w:val="000000"/>
          <w:w w:val="104"/>
        </w:rPr>
        <w:t xml:space="preserve">           </w:t>
      </w:r>
      <w:r w:rsidR="002452B6">
        <w:rPr>
          <w:rFonts w:ascii="Calibri" w:eastAsia="Arial Unicode MS" w:hAnsi="Calibri"/>
          <w:color w:val="000000"/>
          <w:w w:val="102"/>
        </w:rPr>
        <w:t xml:space="preserve">questo potrà essere risolto di diritto dall’Amministrazione ai sensi dell’art. 1456 cod. </w:t>
      </w:r>
      <w:r w:rsidR="002452B6">
        <w:rPr>
          <w:rFonts w:ascii="Calibri" w:eastAsia="Arial Unicode MS" w:hAnsi="Calibri"/>
          <w:color w:val="000000"/>
        </w:rPr>
        <w:t xml:space="preserve">civ.; </w:t>
      </w:r>
    </w:p>
    <w:p w:rsidR="002452B6" w:rsidRDefault="002452B6">
      <w:pPr>
        <w:widowControl w:val="0"/>
        <w:spacing w:line="276" w:lineRule="exact"/>
        <w:ind w:left="20"/>
        <w:rPr>
          <w:rFonts w:eastAsia="Arial Unicode MS"/>
          <w:color w:val="000000"/>
        </w:rPr>
      </w:pPr>
    </w:p>
    <w:p w:rsidR="002452B6" w:rsidRDefault="002452B6">
      <w:pPr>
        <w:widowControl w:val="0"/>
        <w:tabs>
          <w:tab w:val="left" w:leader="dot" w:pos="1222"/>
        </w:tabs>
        <w:spacing w:before="75" w:line="276" w:lineRule="exact"/>
        <w:ind w:left="20"/>
        <w:rPr>
          <w:rFonts w:ascii="Calibri" w:eastAsia="Arial Unicode MS" w:hAnsi="Calibri"/>
          <w:color w:val="000000"/>
        </w:rPr>
      </w:pPr>
      <w:r>
        <w:rPr>
          <w:rFonts w:ascii="Calibri" w:eastAsia="Arial Unicode MS" w:hAnsi="Calibri"/>
          <w:color w:val="000000"/>
        </w:rPr>
        <w:t>…………</w:t>
      </w:r>
      <w:r>
        <w:rPr>
          <w:rFonts w:ascii="Calibri" w:eastAsia="Arial Unicode MS" w:hAnsi="Calibri"/>
          <w:color w:val="000000"/>
        </w:rPr>
        <w:tab/>
        <w:t xml:space="preserve"> </w:t>
      </w:r>
      <w:r>
        <w:rPr>
          <w:rFonts w:ascii="Calibri" w:eastAsia="Arial Unicode MS" w:hAnsi="Calibri"/>
          <w:color w:val="000000"/>
          <w:spacing w:val="-1"/>
        </w:rPr>
        <w:t xml:space="preserve">….., lì ……. </w:t>
      </w:r>
    </w:p>
    <w:p w:rsidR="002452B6" w:rsidRDefault="002452B6">
      <w:pPr>
        <w:widowControl w:val="0"/>
        <w:spacing w:before="44" w:line="276" w:lineRule="exact"/>
        <w:ind w:left="2852" w:firstLine="688"/>
        <w:rPr>
          <w:rFonts w:ascii="Calibri" w:eastAsia="Arial Unicode MS" w:hAnsi="Calibri"/>
          <w:color w:val="000000"/>
        </w:rPr>
      </w:pPr>
      <w:r>
        <w:rPr>
          <w:rFonts w:ascii="Calibri" w:eastAsia="Arial Unicode MS" w:hAnsi="Calibri"/>
          <w:color w:val="000000"/>
        </w:rPr>
        <w:t>Il Dichiarante-----------------------------------------</w:t>
      </w:r>
    </w:p>
    <w:p w:rsidR="002452B6" w:rsidRDefault="002452B6">
      <w:pPr>
        <w:widowControl w:val="0"/>
        <w:spacing w:before="68" w:line="276" w:lineRule="exact"/>
        <w:ind w:left="5088"/>
        <w:rPr>
          <w:rFonts w:ascii="Calibri" w:eastAsia="Arial Unicode MS" w:hAnsi="Calibri"/>
          <w:color w:val="000000"/>
        </w:rPr>
      </w:pPr>
    </w:p>
    <w:p w:rsidR="002452B6" w:rsidRDefault="002452B6">
      <w:pPr>
        <w:widowControl w:val="0"/>
        <w:spacing w:line="293" w:lineRule="exact"/>
        <w:ind w:left="20"/>
        <w:jc w:val="both"/>
        <w:rPr>
          <w:rFonts w:ascii="Calibri" w:eastAsia="Arial Unicode MS" w:hAnsi="Calibri"/>
          <w:color w:val="000000"/>
        </w:rPr>
      </w:pPr>
    </w:p>
    <w:p w:rsidR="002452B6" w:rsidRDefault="002452B6">
      <w:pPr>
        <w:widowControl w:val="0"/>
        <w:spacing w:line="293" w:lineRule="exact"/>
        <w:ind w:left="20"/>
        <w:jc w:val="both"/>
        <w:rPr>
          <w:rFonts w:ascii="Calibri" w:eastAsia="Arial Unicode MS" w:hAnsi="Calibri"/>
          <w:color w:val="000000"/>
        </w:rPr>
      </w:pPr>
    </w:p>
    <w:p w:rsidR="002452B6" w:rsidRDefault="002452B6">
      <w:pPr>
        <w:widowControl w:val="0"/>
        <w:spacing w:before="37" w:line="293" w:lineRule="exact"/>
        <w:ind w:left="20" w:right="29"/>
        <w:jc w:val="both"/>
        <w:rPr>
          <w:rFonts w:ascii="Calibri" w:hAnsi="Calibri"/>
          <w:color w:val="000000"/>
        </w:rPr>
      </w:pPr>
      <w:r>
        <w:rPr>
          <w:rFonts w:ascii="Calibri" w:eastAsia="Arial Unicode MS" w:hAnsi="Calibri"/>
          <w:b/>
          <w:bCs/>
          <w:color w:val="000000"/>
        </w:rPr>
        <w:t xml:space="preserve">N.B.:   </w:t>
      </w:r>
      <w:r>
        <w:rPr>
          <w:rFonts w:ascii="Calibri" w:eastAsia="Arial Unicode MS" w:hAnsi="Calibri"/>
          <w:b/>
          <w:bCs/>
          <w:i/>
          <w:color w:val="000000"/>
        </w:rPr>
        <w:t xml:space="preserve">La  domanda  di  partecipazione deve  essere  e firmata digitalmente </w:t>
      </w:r>
      <w:r>
        <w:rPr>
          <w:rFonts w:ascii="Calibri" w:eastAsia="Arial Unicode MS" w:hAnsi="Calibri"/>
          <w:b/>
          <w:bCs/>
          <w:i/>
          <w:color w:val="000000"/>
          <w:spacing w:val="-1"/>
        </w:rPr>
        <w:t xml:space="preserve"> dal legale rappresentante del concorrente; nel caso di costituenda associazione temporanea o </w:t>
      </w:r>
      <w:r>
        <w:rPr>
          <w:rFonts w:ascii="Calibri" w:eastAsia="Arial Unicode MS" w:hAnsi="Calibri"/>
          <w:b/>
          <w:bCs/>
          <w:i/>
          <w:color w:val="000000"/>
          <w:spacing w:val="-2"/>
        </w:rPr>
        <w:t xml:space="preserve">consorzio ordinario di concorrenti la domanda deve essere firmata digitalmente da tutti i soggetti che costituiranno </w:t>
      </w:r>
      <w:r>
        <w:rPr>
          <w:rFonts w:ascii="Calibri" w:eastAsia="Arial Unicode MS" w:hAnsi="Calibri"/>
          <w:b/>
          <w:bCs/>
          <w:i/>
          <w:color w:val="000000"/>
          <w:spacing w:val="-1"/>
        </w:rPr>
        <w:t>la predetta associazione o consorzio; l</w:t>
      </w:r>
      <w:r>
        <w:rPr>
          <w:rFonts w:ascii="Calibri" w:eastAsia="Arial Unicode MS" w:hAnsi="Calibri"/>
          <w:b/>
          <w:bCs/>
          <w:i/>
          <w:color w:val="000000"/>
          <w:spacing w:val="1"/>
        </w:rPr>
        <w:t xml:space="preserve">a domanda può essere firmata digitalmente  anche da un procuratore del legale </w:t>
      </w:r>
      <w:r>
        <w:rPr>
          <w:rFonts w:ascii="Calibri" w:eastAsia="Arial Unicode MS" w:hAnsi="Calibri"/>
          <w:b/>
          <w:bCs/>
          <w:i/>
          <w:color w:val="000000"/>
          <w:spacing w:val="-2"/>
        </w:rPr>
        <w:t xml:space="preserve">rappresentante ed in tal caso va trasmessa la relativa procura in originale o copia conforme all’originale. </w:t>
      </w:r>
    </w:p>
    <w:p w:rsidR="002452B6" w:rsidRDefault="002452B6"/>
    <w:sectPr w:rsidR="002452B6">
      <w:pgSz w:w="11906" w:h="16838"/>
      <w:pgMar w:top="1417" w:right="1134" w:bottom="1134" w:left="1134" w:header="720" w:footer="720"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0E4" w:rsidRDefault="00DF20E4" w:rsidP="0029631D">
      <w:pPr>
        <w:spacing w:line="240" w:lineRule="auto"/>
      </w:pPr>
      <w:r>
        <w:separator/>
      </w:r>
    </w:p>
  </w:endnote>
  <w:endnote w:type="continuationSeparator" w:id="0">
    <w:p w:rsidR="00DF20E4" w:rsidRDefault="00DF20E4" w:rsidP="00296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0E4" w:rsidRDefault="00DF20E4" w:rsidP="0029631D">
      <w:pPr>
        <w:spacing w:line="240" w:lineRule="auto"/>
      </w:pPr>
      <w:r>
        <w:separator/>
      </w:r>
    </w:p>
  </w:footnote>
  <w:footnote w:type="continuationSeparator" w:id="0">
    <w:p w:rsidR="00DF20E4" w:rsidRDefault="00DF20E4" w:rsidP="0029631D">
      <w:pPr>
        <w:spacing w:line="240" w:lineRule="auto"/>
      </w:pPr>
      <w:r>
        <w:continuationSeparator/>
      </w:r>
    </w:p>
  </w:footnote>
  <w:footnote w:id="1">
    <w:p w:rsidR="0029631D" w:rsidRPr="00A116A5" w:rsidRDefault="0029631D" w:rsidP="0029631D">
      <w:pPr>
        <w:widowControl w:val="0"/>
        <w:spacing w:line="320" w:lineRule="exact"/>
        <w:ind w:left="20" w:right="12"/>
        <w:rPr>
          <w:sz w:val="16"/>
          <w:szCs w:val="16"/>
        </w:rPr>
      </w:pPr>
      <w:r>
        <w:rPr>
          <w:rStyle w:val="Rimandonotaapidipagina"/>
        </w:rPr>
        <w:footnoteRef/>
      </w:r>
      <w:r>
        <w:t xml:space="preserve"> </w:t>
      </w:r>
      <w:r w:rsidRPr="00A116A5">
        <w:rPr>
          <w:rFonts w:ascii="Calibri" w:eastAsia="Arial Unicode MS" w:hAnsi="Calibri"/>
          <w:color w:val="000000"/>
          <w:sz w:val="16"/>
          <w:szCs w:val="16"/>
        </w:rPr>
        <w:t xml:space="preserve">si rammenta che in entrambi i casi  </w:t>
      </w:r>
      <w:r w:rsidRPr="00A116A5">
        <w:rPr>
          <w:rFonts w:ascii="Calibri" w:eastAsia="Arial Unicode MS" w:hAnsi="Calibri"/>
          <w:color w:val="000000"/>
          <w:w w:val="113"/>
          <w:sz w:val="16"/>
          <w:szCs w:val="16"/>
        </w:rPr>
        <w:t xml:space="preserve">occorre indicare anche le eventuali condanne per le quali il soggetto abbia </w:t>
      </w:r>
      <w:r w:rsidRPr="00A116A5">
        <w:rPr>
          <w:rFonts w:ascii="Calibri" w:eastAsia="Arial Unicode MS" w:hAnsi="Calibri"/>
          <w:color w:val="000000"/>
          <w:sz w:val="16"/>
          <w:szCs w:val="16"/>
        </w:rPr>
        <w:t xml:space="preserve">beneficiato della non menzione, </w:t>
      </w:r>
      <w:r w:rsidRPr="00A116A5">
        <w:rPr>
          <w:rFonts w:ascii="Calibri" w:eastAsia="Arial Unicode MS" w:hAnsi="Calibri"/>
          <w:color w:val="000000"/>
          <w:spacing w:val="3"/>
          <w:sz w:val="16"/>
          <w:szCs w:val="16"/>
        </w:rPr>
        <w:t xml:space="preserve">eventuale nel caso in cui nei confronti dei soggetti  su richiamati siano state pronunciate sentenze </w:t>
      </w:r>
      <w:r w:rsidRPr="00A116A5">
        <w:rPr>
          <w:rFonts w:ascii="Calibri" w:eastAsia="Arial Unicode MS" w:hAnsi="Calibri"/>
          <w:color w:val="000000"/>
          <w:w w:val="103"/>
          <w:sz w:val="16"/>
          <w:szCs w:val="16"/>
        </w:rPr>
        <w:t xml:space="preserve">di  condanna  o  emessi  decreti  penali  di  condanna  divenuti  irrevocabili  oppure  sentenze di </w:t>
      </w:r>
      <w:r w:rsidRPr="00A116A5">
        <w:rPr>
          <w:rFonts w:ascii="Calibri" w:eastAsia="Arial Unicode MS" w:hAnsi="Calibri"/>
          <w:color w:val="000000"/>
          <w:w w:val="105"/>
          <w:sz w:val="16"/>
          <w:szCs w:val="16"/>
        </w:rPr>
        <w:t xml:space="preserve">applicazione  della pena  su  richiesta  ai  sensi  dell’art. </w:t>
      </w:r>
      <w:r w:rsidRPr="00A116A5">
        <w:rPr>
          <w:rFonts w:ascii="Calibri" w:eastAsia="Arial Unicode MS" w:hAnsi="Calibri"/>
          <w:color w:val="000000"/>
          <w:w w:val="104"/>
          <w:sz w:val="16"/>
          <w:szCs w:val="16"/>
        </w:rPr>
        <w:t xml:space="preserve">444  c.p.p.  </w:t>
      </w:r>
    </w:p>
  </w:footnote>
  <w:footnote w:id="2">
    <w:p w:rsidR="00A116A5" w:rsidRPr="00A116A5" w:rsidRDefault="00A116A5" w:rsidP="00A116A5">
      <w:pPr>
        <w:pStyle w:val="Corpotesto"/>
        <w:spacing w:before="308"/>
        <w:rPr>
          <w:sz w:val="16"/>
          <w:szCs w:val="16"/>
        </w:rPr>
      </w:pPr>
      <w:r>
        <w:rPr>
          <w:rStyle w:val="Rimandonotaapidipagina"/>
        </w:rPr>
        <w:footnoteRef/>
      </w:r>
      <w:r>
        <w:t xml:space="preserve"> </w:t>
      </w:r>
      <w:r w:rsidRPr="00A116A5">
        <w:rPr>
          <w:rFonts w:ascii="Calibri" w:hAnsi="Calibri"/>
          <w:color w:val="000000"/>
          <w:sz w:val="16"/>
          <w:szCs w:val="16"/>
        </w:rPr>
        <w:t xml:space="preserve">In caso di soggetti non tenuti all’iscrizione al Registro delle Imprese, tale circostanza dovrà </w:t>
      </w:r>
      <w:r>
        <w:rPr>
          <w:rFonts w:ascii="Calibri" w:hAnsi="Calibri"/>
          <w:color w:val="000000"/>
          <w:sz w:val="16"/>
          <w:szCs w:val="16"/>
        </w:rPr>
        <w:t xml:space="preserve"> </w:t>
      </w:r>
      <w:r w:rsidRPr="00A116A5">
        <w:rPr>
          <w:rFonts w:ascii="Calibri" w:hAnsi="Calibri"/>
          <w:color w:val="000000"/>
          <w:sz w:val="16"/>
          <w:szCs w:val="16"/>
        </w:rPr>
        <w:t xml:space="preserve">essere espressamente attestata con dichiarazione sostitutiva di certificazione, nella quale dovranno comunque essere forniti gli elementi individuati ai precedenti punti b), c), d), e) e f),  con  l’indicazione  dell’Albo  o  diverso  registro  in  cui  l’operatore  economico  è eventualmente iscritto, nonché di non trovarsi in alcuna delle situazioni ostative di cui all’art. 67 del </w:t>
      </w:r>
      <w:proofErr w:type="spellStart"/>
      <w:r w:rsidRPr="00A116A5">
        <w:rPr>
          <w:rFonts w:ascii="Calibri" w:hAnsi="Calibri"/>
          <w:color w:val="000000"/>
          <w:sz w:val="16"/>
          <w:szCs w:val="16"/>
        </w:rPr>
        <w:t>D.Lgs.</w:t>
      </w:r>
      <w:proofErr w:type="spellEnd"/>
      <w:r w:rsidRPr="00A116A5">
        <w:rPr>
          <w:rFonts w:ascii="Calibri" w:hAnsi="Calibri"/>
          <w:color w:val="000000"/>
          <w:sz w:val="16"/>
          <w:szCs w:val="16"/>
        </w:rPr>
        <w:t xml:space="preserve"> 159/2011. </w:t>
      </w:r>
      <w:r>
        <w:rPr>
          <w:rFonts w:ascii="Calibri" w:hAnsi="Calibri"/>
          <w:color w:val="000000"/>
          <w:sz w:val="16"/>
          <w:szCs w:val="16"/>
        </w:rPr>
        <w:t xml:space="preserve"> </w:t>
      </w:r>
      <w:r w:rsidRPr="00A116A5">
        <w:rPr>
          <w:rFonts w:ascii="Calibri" w:hAnsi="Calibri"/>
          <w:color w:val="000000"/>
          <w:sz w:val="16"/>
          <w:szCs w:val="16"/>
        </w:rPr>
        <w:t xml:space="preserve">In caso di operatori economici non tenuti all’iscrizione alla CCIA o ad alcun albo o registro, è sufficiente la presentazione della copia dell’atto costitutivo e/o dello statuto in cui sia espressamente  previsto,  tra  i  fini  istituzionali,  lo  svolgimento  delle  attività  inerenti all’oggetto della presente procedura. </w:t>
      </w:r>
    </w:p>
    <w:p w:rsidR="00A116A5" w:rsidRDefault="00A116A5">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9"/>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
    <w:nsid w:val="00000002"/>
    <w:multiLevelType w:val="multilevel"/>
    <w:tmpl w:val="00000002"/>
    <w:name w:val="WWNum15"/>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
    <w:nsid w:val="00000003"/>
    <w:multiLevelType w:val="multilevel"/>
    <w:tmpl w:val="00000003"/>
    <w:name w:val="WWNum16"/>
    <w:lvl w:ilvl="0">
      <w:start w:val="15"/>
      <w:numFmt w:val="lowerLetter"/>
      <w:lvlText w:val="%1)"/>
      <w:lvlJc w:val="left"/>
      <w:pPr>
        <w:tabs>
          <w:tab w:val="num" w:pos="0"/>
        </w:tabs>
        <w:ind w:left="1080" w:hanging="360"/>
      </w:pPr>
      <w:rPr>
        <w:w w:val="104"/>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
    <w:nsid w:val="00000004"/>
    <w:multiLevelType w:val="multilevel"/>
    <w:tmpl w:val="00000004"/>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5"/>
    <w:multiLevelType w:val="multilevel"/>
    <w:tmpl w:val="00000005"/>
    <w:name w:val="WWNum18"/>
    <w:lvl w:ilvl="0">
      <w:start w:val="15"/>
      <w:numFmt w:val="lowerLetter"/>
      <w:lvlText w:val="%1)"/>
      <w:lvlJc w:val="left"/>
      <w:pPr>
        <w:tabs>
          <w:tab w:val="num" w:pos="0"/>
        </w:tabs>
        <w:ind w:left="1080" w:hanging="360"/>
      </w:pPr>
      <w:rPr>
        <w:w w:val="104"/>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
    <w:nsid w:val="00000006"/>
    <w:multiLevelType w:val="multilevel"/>
    <w:tmpl w:val="00000006"/>
    <w:name w:val="WWNum19"/>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6">
    <w:nsid w:val="00000007"/>
    <w:multiLevelType w:val="multilevel"/>
    <w:tmpl w:val="00000007"/>
    <w:name w:val="WWNum2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7">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23D009ED"/>
    <w:multiLevelType w:val="hybridMultilevel"/>
    <w:tmpl w:val="DF5C59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41A3088"/>
    <w:multiLevelType w:val="hybridMultilevel"/>
    <w:tmpl w:val="FF5E8158"/>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32D548F6"/>
    <w:multiLevelType w:val="hybridMultilevel"/>
    <w:tmpl w:val="7A324552"/>
    <w:lvl w:ilvl="0" w:tplc="8C808D54">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CB01136"/>
    <w:multiLevelType w:val="hybridMultilevel"/>
    <w:tmpl w:val="E8C09250"/>
    <w:lvl w:ilvl="0" w:tplc="0410000B">
      <w:start w:val="1"/>
      <w:numFmt w:val="bullet"/>
      <w:lvlText w:val=""/>
      <w:lvlJc w:val="left"/>
      <w:pPr>
        <w:ind w:left="1860" w:hanging="360"/>
      </w:pPr>
      <w:rPr>
        <w:rFonts w:ascii="Wingdings" w:hAnsi="Wingdings" w:hint="default"/>
      </w:rPr>
    </w:lvl>
    <w:lvl w:ilvl="1" w:tplc="04100003" w:tentative="1">
      <w:start w:val="1"/>
      <w:numFmt w:val="bullet"/>
      <w:lvlText w:val="o"/>
      <w:lvlJc w:val="left"/>
      <w:pPr>
        <w:ind w:left="2580" w:hanging="360"/>
      </w:pPr>
      <w:rPr>
        <w:rFonts w:ascii="Courier New" w:hAnsi="Courier New" w:cs="Courier New" w:hint="default"/>
      </w:rPr>
    </w:lvl>
    <w:lvl w:ilvl="2" w:tplc="04100005" w:tentative="1">
      <w:start w:val="1"/>
      <w:numFmt w:val="bullet"/>
      <w:lvlText w:val=""/>
      <w:lvlJc w:val="left"/>
      <w:pPr>
        <w:ind w:left="3300" w:hanging="360"/>
      </w:pPr>
      <w:rPr>
        <w:rFonts w:ascii="Wingdings" w:hAnsi="Wingdings" w:hint="default"/>
      </w:rPr>
    </w:lvl>
    <w:lvl w:ilvl="3" w:tplc="04100001" w:tentative="1">
      <w:start w:val="1"/>
      <w:numFmt w:val="bullet"/>
      <w:lvlText w:val=""/>
      <w:lvlJc w:val="left"/>
      <w:pPr>
        <w:ind w:left="4020" w:hanging="360"/>
      </w:pPr>
      <w:rPr>
        <w:rFonts w:ascii="Symbol" w:hAnsi="Symbol" w:hint="default"/>
      </w:rPr>
    </w:lvl>
    <w:lvl w:ilvl="4" w:tplc="04100003" w:tentative="1">
      <w:start w:val="1"/>
      <w:numFmt w:val="bullet"/>
      <w:lvlText w:val="o"/>
      <w:lvlJc w:val="left"/>
      <w:pPr>
        <w:ind w:left="4740" w:hanging="360"/>
      </w:pPr>
      <w:rPr>
        <w:rFonts w:ascii="Courier New" w:hAnsi="Courier New" w:cs="Courier New" w:hint="default"/>
      </w:rPr>
    </w:lvl>
    <w:lvl w:ilvl="5" w:tplc="04100005" w:tentative="1">
      <w:start w:val="1"/>
      <w:numFmt w:val="bullet"/>
      <w:lvlText w:val=""/>
      <w:lvlJc w:val="left"/>
      <w:pPr>
        <w:ind w:left="5460" w:hanging="360"/>
      </w:pPr>
      <w:rPr>
        <w:rFonts w:ascii="Wingdings" w:hAnsi="Wingdings" w:hint="default"/>
      </w:rPr>
    </w:lvl>
    <w:lvl w:ilvl="6" w:tplc="04100001" w:tentative="1">
      <w:start w:val="1"/>
      <w:numFmt w:val="bullet"/>
      <w:lvlText w:val=""/>
      <w:lvlJc w:val="left"/>
      <w:pPr>
        <w:ind w:left="6180" w:hanging="360"/>
      </w:pPr>
      <w:rPr>
        <w:rFonts w:ascii="Symbol" w:hAnsi="Symbol" w:hint="default"/>
      </w:rPr>
    </w:lvl>
    <w:lvl w:ilvl="7" w:tplc="04100003" w:tentative="1">
      <w:start w:val="1"/>
      <w:numFmt w:val="bullet"/>
      <w:lvlText w:val="o"/>
      <w:lvlJc w:val="left"/>
      <w:pPr>
        <w:ind w:left="6900" w:hanging="360"/>
      </w:pPr>
      <w:rPr>
        <w:rFonts w:ascii="Courier New" w:hAnsi="Courier New" w:cs="Courier New" w:hint="default"/>
      </w:rPr>
    </w:lvl>
    <w:lvl w:ilvl="8" w:tplc="04100005" w:tentative="1">
      <w:start w:val="1"/>
      <w:numFmt w:val="bullet"/>
      <w:lvlText w:val=""/>
      <w:lvlJc w:val="left"/>
      <w:pPr>
        <w:ind w:left="76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F3F"/>
    <w:rsid w:val="00113F3F"/>
    <w:rsid w:val="00121EC9"/>
    <w:rsid w:val="00134EB9"/>
    <w:rsid w:val="002247C7"/>
    <w:rsid w:val="002452B6"/>
    <w:rsid w:val="0029631D"/>
    <w:rsid w:val="003919A8"/>
    <w:rsid w:val="004F74E1"/>
    <w:rsid w:val="00571F45"/>
    <w:rsid w:val="005C5644"/>
    <w:rsid w:val="0064527B"/>
    <w:rsid w:val="00675C41"/>
    <w:rsid w:val="00755DEB"/>
    <w:rsid w:val="00850DF3"/>
    <w:rsid w:val="00A116A5"/>
    <w:rsid w:val="00AA7002"/>
    <w:rsid w:val="00D87B7E"/>
    <w:rsid w:val="00DF20E4"/>
    <w:rsid w:val="00EB6500"/>
    <w:rsid w:val="00FF3C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100" w:lineRule="atLeast"/>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w w:val="104"/>
    </w:rPr>
  </w:style>
  <w:style w:type="paragraph" w:customStyle="1" w:styleId="Intestazione2">
    <w:name w:val="Intestazione2"/>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Lucida Sans"/>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customStyle="1" w:styleId="Paragrafoelenco1">
    <w:name w:val="Paragrafo elenco1"/>
    <w:basedOn w:val="Normale"/>
    <w:pPr>
      <w:ind w:left="720"/>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Default">
    <w:name w:val="Default"/>
    <w:pPr>
      <w:suppressAutoHyphens/>
    </w:pPr>
    <w:rPr>
      <w:rFonts w:ascii="Verdana" w:hAnsi="Verdana" w:cs="Verdana"/>
      <w:color w:val="000000"/>
      <w:sz w:val="24"/>
      <w:szCs w:val="24"/>
      <w:lang w:eastAsia="ar-SA"/>
    </w:rPr>
  </w:style>
  <w:style w:type="paragraph" w:customStyle="1" w:styleId="NormaleWeb1">
    <w:name w:val="Normale (Web)1"/>
    <w:basedOn w:val="Normale"/>
    <w:pPr>
      <w:suppressAutoHyphens w:val="0"/>
      <w:spacing w:before="280" w:after="119"/>
    </w:pPr>
    <w:rPr>
      <w:rFonts w:ascii="Calibri" w:hAnsi="Calibri" w:cs="Calibri"/>
      <w:sz w:val="22"/>
      <w:szCs w:val="22"/>
    </w:rPr>
  </w:style>
  <w:style w:type="paragraph" w:styleId="Testonotaapidipagina">
    <w:name w:val="footnote text"/>
    <w:basedOn w:val="Normale"/>
    <w:link w:val="TestonotaapidipaginaCarattere"/>
    <w:uiPriority w:val="99"/>
    <w:semiHidden/>
    <w:unhideWhenUsed/>
    <w:rsid w:val="0029631D"/>
    <w:rPr>
      <w:sz w:val="20"/>
      <w:szCs w:val="20"/>
    </w:rPr>
  </w:style>
  <w:style w:type="character" w:customStyle="1" w:styleId="TestonotaapidipaginaCarattere">
    <w:name w:val="Testo nota a piè di pagina Carattere"/>
    <w:link w:val="Testonotaapidipagina"/>
    <w:uiPriority w:val="99"/>
    <w:semiHidden/>
    <w:rsid w:val="0029631D"/>
    <w:rPr>
      <w:lang w:eastAsia="ar-SA"/>
    </w:rPr>
  </w:style>
  <w:style w:type="character" w:styleId="Rimandonotaapidipagina">
    <w:name w:val="footnote reference"/>
    <w:uiPriority w:val="99"/>
    <w:semiHidden/>
    <w:unhideWhenUsed/>
    <w:rsid w:val="0029631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line="100" w:lineRule="atLeast"/>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w w:val="104"/>
    </w:rPr>
  </w:style>
  <w:style w:type="paragraph" w:customStyle="1" w:styleId="Intestazione2">
    <w:name w:val="Intestazione2"/>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Lucida Sans"/>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customStyle="1" w:styleId="Paragrafoelenco1">
    <w:name w:val="Paragrafo elenco1"/>
    <w:basedOn w:val="Normale"/>
    <w:pPr>
      <w:ind w:left="720"/>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Default">
    <w:name w:val="Default"/>
    <w:pPr>
      <w:suppressAutoHyphens/>
    </w:pPr>
    <w:rPr>
      <w:rFonts w:ascii="Verdana" w:hAnsi="Verdana" w:cs="Verdana"/>
      <w:color w:val="000000"/>
      <w:sz w:val="24"/>
      <w:szCs w:val="24"/>
      <w:lang w:eastAsia="ar-SA"/>
    </w:rPr>
  </w:style>
  <w:style w:type="paragraph" w:customStyle="1" w:styleId="NormaleWeb1">
    <w:name w:val="Normale (Web)1"/>
    <w:basedOn w:val="Normale"/>
    <w:pPr>
      <w:suppressAutoHyphens w:val="0"/>
      <w:spacing w:before="280" w:after="119"/>
    </w:pPr>
    <w:rPr>
      <w:rFonts w:ascii="Calibri" w:hAnsi="Calibri" w:cs="Calibri"/>
      <w:sz w:val="22"/>
      <w:szCs w:val="22"/>
    </w:rPr>
  </w:style>
  <w:style w:type="paragraph" w:styleId="Testonotaapidipagina">
    <w:name w:val="footnote text"/>
    <w:basedOn w:val="Normale"/>
    <w:link w:val="TestonotaapidipaginaCarattere"/>
    <w:uiPriority w:val="99"/>
    <w:semiHidden/>
    <w:unhideWhenUsed/>
    <w:rsid w:val="0029631D"/>
    <w:rPr>
      <w:sz w:val="20"/>
      <w:szCs w:val="20"/>
    </w:rPr>
  </w:style>
  <w:style w:type="character" w:customStyle="1" w:styleId="TestonotaapidipaginaCarattere">
    <w:name w:val="Testo nota a piè di pagina Carattere"/>
    <w:link w:val="Testonotaapidipagina"/>
    <w:uiPriority w:val="99"/>
    <w:semiHidden/>
    <w:rsid w:val="0029631D"/>
    <w:rPr>
      <w:lang w:eastAsia="ar-SA"/>
    </w:rPr>
  </w:style>
  <w:style w:type="character" w:styleId="Rimandonotaapidipagina">
    <w:name w:val="footnote reference"/>
    <w:uiPriority w:val="99"/>
    <w:semiHidden/>
    <w:unhideWhenUsed/>
    <w:rsid w:val="002963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DD132-E5B0-47EB-8B23-4C2BFBD0D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2283</Words>
  <Characters>13015</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2016-04-29T21:56:00Z</cp:lastPrinted>
  <dcterms:created xsi:type="dcterms:W3CDTF">2016-05-10T21:21:00Z</dcterms:created>
  <dcterms:modified xsi:type="dcterms:W3CDTF">2016-05-10T21:21:00Z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